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C472B" w14:textId="77777777" w:rsidR="00564AEB" w:rsidRPr="002851CF" w:rsidRDefault="009B68BA" w:rsidP="002851CF">
      <w:pPr>
        <w:ind w:right="2884"/>
        <w:jc w:val="center"/>
        <w:rPr>
          <w:rFonts w:ascii="Times New Roman" w:hAnsi="Times New Roman"/>
          <w:b/>
          <w:color w:val="0070C0"/>
          <w:sz w:val="32"/>
          <w:szCs w:val="32"/>
        </w:rPr>
      </w:pPr>
      <w:r w:rsidRPr="002851CF">
        <w:rPr>
          <w:noProof/>
          <w:sz w:val="22"/>
          <w:szCs w:val="22"/>
          <w:lang w:eastAsia="ru-RU"/>
        </w:rPr>
        <w:drawing>
          <wp:anchor distT="0" distB="0" distL="114300" distR="114300" simplePos="0" relativeHeight="251657728" behindDoc="0" locked="0" layoutInCell="1" allowOverlap="1" wp14:anchorId="512F1045" wp14:editId="15901A02">
            <wp:simplePos x="0" y="0"/>
            <wp:positionH relativeFrom="column">
              <wp:posOffset>4052570</wp:posOffset>
            </wp:positionH>
            <wp:positionV relativeFrom="paragraph">
              <wp:posOffset>-222885</wp:posOffset>
            </wp:positionV>
            <wp:extent cx="2333625" cy="1353185"/>
            <wp:effectExtent l="0" t="0" r="0" b="0"/>
            <wp:wrapNone/>
            <wp:docPr id="358" name="Рисунок 358" descr="Логотип Алтайский рогейн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Логотип Алтайский рогейн на прозрачном фон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353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64AEB" w:rsidRPr="002851CF">
        <w:rPr>
          <w:rFonts w:ascii="Times New Roman" w:hAnsi="Times New Roman"/>
          <w:b/>
          <w:color w:val="0070C0"/>
          <w:sz w:val="32"/>
          <w:szCs w:val="32"/>
        </w:rPr>
        <w:t>Мульти дисциплинарный фестиваль</w:t>
      </w:r>
    </w:p>
    <w:p w14:paraId="77631602" w14:textId="77777777" w:rsidR="007C3385" w:rsidRPr="002851CF" w:rsidRDefault="001275FD" w:rsidP="002851CF">
      <w:pPr>
        <w:ind w:right="2884"/>
        <w:jc w:val="center"/>
        <w:rPr>
          <w:rFonts w:ascii="Times New Roman" w:hAnsi="Times New Roman"/>
          <w:b/>
          <w:color w:val="0070C0"/>
          <w:sz w:val="32"/>
          <w:szCs w:val="32"/>
        </w:rPr>
      </w:pPr>
      <w:r w:rsidRPr="002851CF">
        <w:rPr>
          <w:rFonts w:ascii="Times New Roman" w:hAnsi="Times New Roman"/>
          <w:b/>
          <w:color w:val="0070C0"/>
          <w:sz w:val="32"/>
          <w:szCs w:val="32"/>
        </w:rPr>
        <w:t>«</w:t>
      </w:r>
      <w:r w:rsidR="007C3385" w:rsidRPr="002851CF">
        <w:rPr>
          <w:rFonts w:ascii="Times New Roman" w:hAnsi="Times New Roman"/>
          <w:b/>
          <w:color w:val="0070C0"/>
          <w:sz w:val="32"/>
          <w:szCs w:val="32"/>
        </w:rPr>
        <w:t>Спорт Фест Алтай</w:t>
      </w:r>
      <w:r w:rsidRPr="002851CF">
        <w:rPr>
          <w:rFonts w:ascii="Times New Roman" w:hAnsi="Times New Roman"/>
          <w:b/>
          <w:color w:val="0070C0"/>
          <w:sz w:val="32"/>
          <w:szCs w:val="32"/>
        </w:rPr>
        <w:t xml:space="preserve">» </w:t>
      </w:r>
      <w:r w:rsidR="007C3385" w:rsidRPr="002851CF">
        <w:rPr>
          <w:rFonts w:ascii="Times New Roman" w:hAnsi="Times New Roman"/>
          <w:b/>
          <w:color w:val="0070C0"/>
          <w:sz w:val="32"/>
          <w:szCs w:val="32"/>
        </w:rPr>
        <w:t>– 202</w:t>
      </w:r>
      <w:r w:rsidRPr="002851CF">
        <w:rPr>
          <w:rFonts w:ascii="Times New Roman" w:hAnsi="Times New Roman"/>
          <w:b/>
          <w:color w:val="0070C0"/>
          <w:sz w:val="32"/>
          <w:szCs w:val="32"/>
        </w:rPr>
        <w:t>4</w:t>
      </w:r>
    </w:p>
    <w:p w14:paraId="2F503F51" w14:textId="77777777" w:rsidR="004C1749" w:rsidRPr="002851CF" w:rsidRDefault="007C3385" w:rsidP="002851CF">
      <w:pPr>
        <w:ind w:right="2884"/>
        <w:jc w:val="center"/>
        <w:rPr>
          <w:rFonts w:ascii="Times New Roman" w:hAnsi="Times New Roman"/>
          <w:b/>
          <w:color w:val="002060"/>
          <w:sz w:val="32"/>
          <w:szCs w:val="32"/>
        </w:rPr>
      </w:pPr>
      <w:r w:rsidRPr="002851CF">
        <w:rPr>
          <w:rFonts w:ascii="Times New Roman" w:hAnsi="Times New Roman"/>
          <w:b/>
          <w:color w:val="0070C0"/>
          <w:sz w:val="32"/>
          <w:szCs w:val="32"/>
        </w:rPr>
        <w:t xml:space="preserve">с </w:t>
      </w:r>
      <w:r w:rsidR="002851CF" w:rsidRPr="002851CF">
        <w:rPr>
          <w:rFonts w:ascii="Times New Roman" w:hAnsi="Times New Roman"/>
          <w:b/>
          <w:color w:val="0070C0"/>
          <w:sz w:val="32"/>
          <w:szCs w:val="32"/>
        </w:rPr>
        <w:t>5</w:t>
      </w:r>
      <w:r w:rsidRPr="002851CF">
        <w:rPr>
          <w:rFonts w:ascii="Times New Roman" w:hAnsi="Times New Roman"/>
          <w:b/>
          <w:color w:val="0070C0"/>
          <w:sz w:val="32"/>
          <w:szCs w:val="32"/>
        </w:rPr>
        <w:t xml:space="preserve"> по </w:t>
      </w:r>
      <w:r w:rsidR="00834A79">
        <w:rPr>
          <w:rFonts w:ascii="Times New Roman" w:hAnsi="Times New Roman"/>
          <w:b/>
          <w:color w:val="0070C0"/>
          <w:sz w:val="32"/>
          <w:szCs w:val="32"/>
        </w:rPr>
        <w:t>7</w:t>
      </w:r>
      <w:r w:rsidRPr="002851CF">
        <w:rPr>
          <w:rFonts w:ascii="Times New Roman" w:hAnsi="Times New Roman"/>
          <w:b/>
          <w:color w:val="0070C0"/>
          <w:sz w:val="32"/>
          <w:szCs w:val="32"/>
        </w:rPr>
        <w:t xml:space="preserve"> июля 202</w:t>
      </w:r>
      <w:r w:rsidR="002851CF" w:rsidRPr="002851CF">
        <w:rPr>
          <w:rFonts w:ascii="Times New Roman" w:hAnsi="Times New Roman"/>
          <w:b/>
          <w:color w:val="0070C0"/>
          <w:sz w:val="32"/>
          <w:szCs w:val="32"/>
        </w:rPr>
        <w:t>4</w:t>
      </w:r>
      <w:r w:rsidRPr="002851CF">
        <w:rPr>
          <w:rFonts w:ascii="Times New Roman" w:hAnsi="Times New Roman"/>
          <w:b/>
          <w:color w:val="0070C0"/>
          <w:sz w:val="32"/>
          <w:szCs w:val="32"/>
        </w:rPr>
        <w:t xml:space="preserve"> года</w:t>
      </w:r>
    </w:p>
    <w:p w14:paraId="3499D22E" w14:textId="77777777" w:rsidR="007C3385" w:rsidRDefault="007C3385" w:rsidP="007E69C4">
      <w:pPr>
        <w:pStyle w:val="2"/>
        <w:numPr>
          <w:ilvl w:val="0"/>
          <w:numId w:val="0"/>
        </w:numPr>
        <w:ind w:left="576" w:hanging="576"/>
        <w:rPr>
          <w:b/>
          <w:i/>
          <w:color w:val="008000"/>
          <w:szCs w:val="28"/>
        </w:rPr>
      </w:pPr>
    </w:p>
    <w:p w14:paraId="0C20FAB1" w14:textId="77777777" w:rsidR="007E69C4" w:rsidRDefault="007E69C4" w:rsidP="007E69C4"/>
    <w:p w14:paraId="683E12D1" w14:textId="77777777" w:rsidR="002851CF" w:rsidRDefault="002851CF" w:rsidP="007E69C4"/>
    <w:p w14:paraId="3064D6CF" w14:textId="77777777" w:rsidR="002851CF" w:rsidRDefault="002851CF" w:rsidP="007E69C4"/>
    <w:p w14:paraId="279198D8" w14:textId="77777777" w:rsidR="002851CF" w:rsidRDefault="002851CF" w:rsidP="007E69C4"/>
    <w:p w14:paraId="17A1618D" w14:textId="77777777" w:rsidR="002851CF" w:rsidRDefault="002851CF" w:rsidP="007E69C4"/>
    <w:p w14:paraId="252811DA" w14:textId="77777777" w:rsidR="007E69C4" w:rsidRPr="007E69C4" w:rsidRDefault="007E69C4" w:rsidP="007E69C4"/>
    <w:p w14:paraId="0D419172" w14:textId="77777777" w:rsidR="00DC40E0" w:rsidRPr="002851CF" w:rsidRDefault="00DC40E0" w:rsidP="00C145DD">
      <w:pPr>
        <w:pStyle w:val="2"/>
        <w:rPr>
          <w:b/>
          <w:i/>
          <w:color w:val="008000"/>
          <w:sz w:val="36"/>
          <w:szCs w:val="36"/>
        </w:rPr>
      </w:pPr>
      <w:r w:rsidRPr="002851CF">
        <w:rPr>
          <w:b/>
          <w:i/>
          <w:color w:val="008000"/>
          <w:sz w:val="36"/>
          <w:szCs w:val="36"/>
        </w:rPr>
        <w:t>Информацио</w:t>
      </w:r>
      <w:r w:rsidR="00C7191F" w:rsidRPr="002851CF">
        <w:rPr>
          <w:b/>
          <w:i/>
          <w:color w:val="008000"/>
          <w:sz w:val="36"/>
          <w:szCs w:val="36"/>
        </w:rPr>
        <w:t>нный бюллетень</w:t>
      </w:r>
    </w:p>
    <w:p w14:paraId="27756D33" w14:textId="77777777" w:rsidR="00C145DD" w:rsidRDefault="00C145DD" w:rsidP="00C145DD">
      <w:pPr>
        <w:rPr>
          <w:rFonts w:ascii="Times New Roman" w:hAnsi="Times New Roman"/>
          <w:sz w:val="36"/>
          <w:szCs w:val="36"/>
        </w:rPr>
      </w:pPr>
    </w:p>
    <w:p w14:paraId="5EEB0C80" w14:textId="77777777" w:rsidR="002851CF" w:rsidRPr="002851CF" w:rsidRDefault="002851CF" w:rsidP="00C145DD">
      <w:pPr>
        <w:rPr>
          <w:rFonts w:ascii="Times New Roman" w:hAnsi="Times New Roman"/>
          <w:sz w:val="36"/>
          <w:szCs w:val="36"/>
        </w:rPr>
      </w:pPr>
    </w:p>
    <w:p w14:paraId="7A4B7592" w14:textId="77777777" w:rsidR="00DC40E0" w:rsidRPr="00564AEB" w:rsidRDefault="00DC40E0">
      <w:pPr>
        <w:spacing w:before="80" w:after="80"/>
        <w:ind w:firstLine="720"/>
        <w:jc w:val="both"/>
        <w:rPr>
          <w:rFonts w:ascii="Times New Roman" w:hAnsi="Times New Roman"/>
          <w:b/>
          <w:sz w:val="28"/>
          <w:szCs w:val="28"/>
        </w:rPr>
      </w:pPr>
      <w:r w:rsidRPr="00564AEB">
        <w:rPr>
          <w:rFonts w:ascii="Times New Roman" w:hAnsi="Times New Roman"/>
          <w:b/>
          <w:sz w:val="28"/>
          <w:szCs w:val="28"/>
        </w:rPr>
        <w:t>1. Организаторы соревнований</w:t>
      </w:r>
    </w:p>
    <w:p w14:paraId="3BEA5188" w14:textId="77777777" w:rsidR="004B4AEC" w:rsidRPr="00564AEB" w:rsidRDefault="00855565" w:rsidP="00B02595">
      <w:pPr>
        <w:pStyle w:val="af4"/>
        <w:spacing w:before="0" w:beforeAutospacing="0" w:after="0" w:afterAutospacing="0"/>
        <w:ind w:firstLine="709"/>
        <w:jc w:val="both"/>
        <w:rPr>
          <w:sz w:val="28"/>
          <w:szCs w:val="28"/>
        </w:rPr>
      </w:pPr>
      <w:r w:rsidRPr="00564AEB">
        <w:rPr>
          <w:sz w:val="28"/>
          <w:szCs w:val="28"/>
        </w:rPr>
        <w:t xml:space="preserve">Министерство спорта </w:t>
      </w:r>
      <w:r w:rsidR="007C3385" w:rsidRPr="00564AEB">
        <w:rPr>
          <w:sz w:val="28"/>
          <w:szCs w:val="28"/>
        </w:rPr>
        <w:t>Алтайского края</w:t>
      </w:r>
      <w:r w:rsidRPr="00564AEB">
        <w:rPr>
          <w:sz w:val="28"/>
          <w:szCs w:val="28"/>
        </w:rPr>
        <w:t xml:space="preserve">, </w:t>
      </w:r>
      <w:r w:rsidR="009D4108">
        <w:rPr>
          <w:sz w:val="28"/>
          <w:szCs w:val="28"/>
        </w:rPr>
        <w:t xml:space="preserve">Региональное отделение рогейна в </w:t>
      </w:r>
      <w:r w:rsidRPr="00564AEB">
        <w:rPr>
          <w:sz w:val="28"/>
          <w:szCs w:val="28"/>
        </w:rPr>
        <w:t>Алтайско</w:t>
      </w:r>
      <w:r w:rsidR="009D4108">
        <w:rPr>
          <w:sz w:val="28"/>
          <w:szCs w:val="28"/>
        </w:rPr>
        <w:t>м</w:t>
      </w:r>
      <w:r w:rsidRPr="00564AEB">
        <w:rPr>
          <w:sz w:val="28"/>
          <w:szCs w:val="28"/>
        </w:rPr>
        <w:t xml:space="preserve"> кра</w:t>
      </w:r>
      <w:r w:rsidR="009D4108">
        <w:rPr>
          <w:sz w:val="28"/>
          <w:szCs w:val="28"/>
        </w:rPr>
        <w:t>е</w:t>
      </w:r>
      <w:r w:rsidRPr="00564AEB">
        <w:rPr>
          <w:sz w:val="28"/>
          <w:szCs w:val="28"/>
        </w:rPr>
        <w:t xml:space="preserve">, </w:t>
      </w:r>
      <w:r w:rsidR="00A173EE" w:rsidRPr="00564AEB">
        <w:rPr>
          <w:sz w:val="28"/>
          <w:szCs w:val="28"/>
        </w:rPr>
        <w:t xml:space="preserve">клуб спортивного ориентирования «Лабиринт», </w:t>
      </w:r>
      <w:r w:rsidR="007C3385" w:rsidRPr="00564AEB">
        <w:rPr>
          <w:sz w:val="28"/>
          <w:szCs w:val="28"/>
        </w:rPr>
        <w:t xml:space="preserve">клуб любителей бега «Восток – </w:t>
      </w:r>
      <w:proofErr w:type="spellStart"/>
      <w:r w:rsidR="007C3385" w:rsidRPr="00564AEB">
        <w:rPr>
          <w:sz w:val="28"/>
          <w:szCs w:val="28"/>
        </w:rPr>
        <w:t>трейл</w:t>
      </w:r>
      <w:proofErr w:type="spellEnd"/>
      <w:r w:rsidR="007C3385" w:rsidRPr="00564AEB">
        <w:rPr>
          <w:sz w:val="28"/>
          <w:szCs w:val="28"/>
        </w:rPr>
        <w:t xml:space="preserve">», </w:t>
      </w:r>
      <w:r w:rsidR="00B02595" w:rsidRPr="00564AEB">
        <w:rPr>
          <w:sz w:val="28"/>
          <w:szCs w:val="28"/>
        </w:rPr>
        <w:t>инициативная группа.</w:t>
      </w:r>
    </w:p>
    <w:p w14:paraId="2746B309" w14:textId="77777777" w:rsidR="00A173EE" w:rsidRPr="00564AEB" w:rsidRDefault="00B02595" w:rsidP="00B02595">
      <w:pPr>
        <w:pStyle w:val="af4"/>
        <w:spacing w:before="0" w:beforeAutospacing="0" w:after="0" w:afterAutospacing="0"/>
        <w:ind w:firstLine="709"/>
        <w:jc w:val="both"/>
        <w:rPr>
          <w:sz w:val="28"/>
          <w:szCs w:val="28"/>
        </w:rPr>
      </w:pPr>
      <w:r w:rsidRPr="00564AEB">
        <w:rPr>
          <w:sz w:val="28"/>
          <w:szCs w:val="28"/>
        </w:rPr>
        <w:t>И</w:t>
      </w:r>
      <w:r w:rsidR="00A173EE" w:rsidRPr="00564AEB">
        <w:rPr>
          <w:sz w:val="28"/>
          <w:szCs w:val="28"/>
        </w:rPr>
        <w:t>нформационная поддержка</w:t>
      </w:r>
      <w:r w:rsidRPr="00564AEB">
        <w:rPr>
          <w:sz w:val="28"/>
          <w:szCs w:val="28"/>
        </w:rPr>
        <w:t>:</w:t>
      </w:r>
      <w:r w:rsidR="00700B76">
        <w:rPr>
          <w:sz w:val="28"/>
          <w:szCs w:val="28"/>
        </w:rPr>
        <w:t xml:space="preserve"> Алтайский спорт </w:t>
      </w:r>
      <w:r w:rsidR="00700B76" w:rsidRPr="00700B76">
        <w:rPr>
          <w:sz w:val="28"/>
          <w:szCs w:val="28"/>
        </w:rPr>
        <w:t>http://www.altaisport.ru/</w:t>
      </w:r>
      <w:r w:rsidR="002851CF">
        <w:rPr>
          <w:sz w:val="28"/>
          <w:szCs w:val="28"/>
        </w:rPr>
        <w:t>.</w:t>
      </w:r>
    </w:p>
    <w:p w14:paraId="5E4F37EF" w14:textId="77777777" w:rsidR="002851CF" w:rsidRDefault="002851CF" w:rsidP="00B02595">
      <w:pPr>
        <w:ind w:firstLine="709"/>
        <w:jc w:val="both"/>
        <w:rPr>
          <w:rFonts w:ascii="Times New Roman" w:hAnsi="Times New Roman"/>
          <w:b/>
          <w:color w:val="000000"/>
          <w:sz w:val="28"/>
          <w:szCs w:val="28"/>
        </w:rPr>
      </w:pPr>
    </w:p>
    <w:p w14:paraId="2021B999" w14:textId="77777777" w:rsidR="005A7324" w:rsidRPr="00564AEB" w:rsidRDefault="00DC40E0" w:rsidP="00B02595">
      <w:pPr>
        <w:ind w:firstLine="709"/>
        <w:jc w:val="both"/>
        <w:rPr>
          <w:rFonts w:ascii="Times New Roman" w:hAnsi="Times New Roman"/>
          <w:color w:val="000000"/>
          <w:sz w:val="28"/>
          <w:szCs w:val="28"/>
        </w:rPr>
      </w:pPr>
      <w:r w:rsidRPr="00564AEB">
        <w:rPr>
          <w:rFonts w:ascii="Times New Roman" w:hAnsi="Times New Roman"/>
          <w:b/>
          <w:color w:val="000000"/>
          <w:sz w:val="28"/>
          <w:szCs w:val="28"/>
        </w:rPr>
        <w:t>Главный судья:</w:t>
      </w:r>
      <w:r w:rsidRPr="00564AEB">
        <w:rPr>
          <w:rFonts w:ascii="Times New Roman" w:hAnsi="Times New Roman"/>
          <w:color w:val="000000"/>
          <w:sz w:val="28"/>
          <w:szCs w:val="28"/>
        </w:rPr>
        <w:t xml:space="preserve"> </w:t>
      </w:r>
      <w:proofErr w:type="spellStart"/>
      <w:r w:rsidR="00520C0B">
        <w:rPr>
          <w:rFonts w:ascii="Times New Roman" w:hAnsi="Times New Roman"/>
          <w:color w:val="000000"/>
          <w:sz w:val="28"/>
          <w:szCs w:val="28"/>
        </w:rPr>
        <w:t>Каплунский</w:t>
      </w:r>
      <w:proofErr w:type="spellEnd"/>
      <w:r w:rsidR="00520C0B">
        <w:rPr>
          <w:rFonts w:ascii="Times New Roman" w:hAnsi="Times New Roman"/>
          <w:color w:val="000000"/>
          <w:sz w:val="28"/>
          <w:szCs w:val="28"/>
        </w:rPr>
        <w:t xml:space="preserve"> Станислав Анатольевич</w:t>
      </w:r>
      <w:r w:rsidR="00B02595" w:rsidRPr="00564AEB">
        <w:rPr>
          <w:rFonts w:ascii="Times New Roman" w:hAnsi="Times New Roman"/>
          <w:color w:val="000000"/>
          <w:sz w:val="28"/>
          <w:szCs w:val="28"/>
          <w:shd w:val="clear" w:color="auto" w:fill="FFFFFF"/>
        </w:rPr>
        <w:t>, ССВК, (г.</w:t>
      </w:r>
      <w:r w:rsidR="00520C0B">
        <w:rPr>
          <w:rFonts w:ascii="Times New Roman" w:hAnsi="Times New Roman"/>
          <w:color w:val="000000"/>
          <w:sz w:val="28"/>
          <w:szCs w:val="28"/>
          <w:shd w:val="clear" w:color="auto" w:fill="FFFFFF"/>
        </w:rPr>
        <w:t> </w:t>
      </w:r>
      <w:r w:rsidR="00B02595" w:rsidRPr="00564AEB">
        <w:rPr>
          <w:rFonts w:ascii="Times New Roman" w:hAnsi="Times New Roman"/>
          <w:color w:val="000000"/>
          <w:sz w:val="28"/>
          <w:szCs w:val="28"/>
          <w:shd w:val="clear" w:color="auto" w:fill="FFFFFF"/>
        </w:rPr>
        <w:t xml:space="preserve">Новосибирск) тел. </w:t>
      </w:r>
      <w:r w:rsidR="00B02595" w:rsidRPr="00564AEB">
        <w:rPr>
          <w:rFonts w:ascii="Times New Roman" w:hAnsi="Times New Roman"/>
          <w:sz w:val="28"/>
          <w:szCs w:val="28"/>
        </w:rPr>
        <w:t>8-9</w:t>
      </w:r>
      <w:r w:rsidR="00520C0B">
        <w:rPr>
          <w:rFonts w:ascii="Times New Roman" w:hAnsi="Times New Roman"/>
          <w:sz w:val="28"/>
          <w:szCs w:val="28"/>
        </w:rPr>
        <w:t>05</w:t>
      </w:r>
      <w:r w:rsidR="00B02595" w:rsidRPr="00564AEB">
        <w:rPr>
          <w:rFonts w:ascii="Times New Roman" w:hAnsi="Times New Roman"/>
          <w:sz w:val="28"/>
          <w:szCs w:val="28"/>
        </w:rPr>
        <w:t>-</w:t>
      </w:r>
      <w:r w:rsidR="00520C0B">
        <w:rPr>
          <w:rFonts w:ascii="Times New Roman" w:hAnsi="Times New Roman"/>
          <w:sz w:val="28"/>
          <w:szCs w:val="28"/>
        </w:rPr>
        <w:t>937</w:t>
      </w:r>
      <w:r w:rsidR="00B02595" w:rsidRPr="00564AEB">
        <w:rPr>
          <w:rFonts w:ascii="Times New Roman" w:hAnsi="Times New Roman"/>
          <w:sz w:val="28"/>
          <w:szCs w:val="28"/>
        </w:rPr>
        <w:t>-</w:t>
      </w:r>
      <w:r w:rsidR="00520C0B">
        <w:rPr>
          <w:rFonts w:ascii="Times New Roman" w:hAnsi="Times New Roman"/>
          <w:sz w:val="28"/>
          <w:szCs w:val="28"/>
        </w:rPr>
        <w:t>9992</w:t>
      </w:r>
    </w:p>
    <w:p w14:paraId="48D9DA07" w14:textId="77777777" w:rsidR="002851CF" w:rsidRDefault="002851CF" w:rsidP="00B02595">
      <w:pPr>
        <w:ind w:firstLine="709"/>
        <w:jc w:val="both"/>
        <w:rPr>
          <w:rFonts w:ascii="Times New Roman" w:hAnsi="Times New Roman"/>
          <w:b/>
          <w:color w:val="000000"/>
          <w:sz w:val="28"/>
          <w:szCs w:val="28"/>
        </w:rPr>
      </w:pPr>
    </w:p>
    <w:p w14:paraId="688E2844" w14:textId="77777777" w:rsidR="00B02595" w:rsidRPr="00564AEB" w:rsidRDefault="00DC40E0" w:rsidP="00B02595">
      <w:pPr>
        <w:ind w:firstLine="709"/>
        <w:jc w:val="both"/>
        <w:rPr>
          <w:rFonts w:ascii="Times New Roman" w:hAnsi="Times New Roman"/>
          <w:bCs/>
          <w:color w:val="000000"/>
          <w:sz w:val="28"/>
          <w:szCs w:val="28"/>
        </w:rPr>
      </w:pPr>
      <w:r w:rsidRPr="00564AEB">
        <w:rPr>
          <w:rFonts w:ascii="Times New Roman" w:hAnsi="Times New Roman"/>
          <w:b/>
          <w:color w:val="000000"/>
          <w:sz w:val="28"/>
          <w:szCs w:val="28"/>
        </w:rPr>
        <w:t>Директор соревнований:</w:t>
      </w:r>
      <w:r w:rsidR="000F73F9" w:rsidRPr="00564AEB">
        <w:rPr>
          <w:rFonts w:ascii="Times New Roman" w:hAnsi="Times New Roman"/>
          <w:color w:val="000000"/>
          <w:sz w:val="28"/>
          <w:szCs w:val="28"/>
        </w:rPr>
        <w:t xml:space="preserve"> </w:t>
      </w:r>
      <w:r w:rsidR="00B02595" w:rsidRPr="00564AEB">
        <w:rPr>
          <w:rFonts w:ascii="Times New Roman" w:hAnsi="Times New Roman"/>
          <w:color w:val="000000"/>
          <w:sz w:val="28"/>
          <w:szCs w:val="28"/>
        </w:rPr>
        <w:t>Щеглов Александр Иванович</w:t>
      </w:r>
      <w:r w:rsidR="000F73F9" w:rsidRPr="00564AEB">
        <w:rPr>
          <w:rFonts w:ascii="Times New Roman" w:hAnsi="Times New Roman"/>
          <w:color w:val="000000"/>
          <w:sz w:val="28"/>
          <w:szCs w:val="28"/>
        </w:rPr>
        <w:t xml:space="preserve">, </w:t>
      </w:r>
      <w:r w:rsidR="005A7324" w:rsidRPr="00564AEB">
        <w:rPr>
          <w:rFonts w:ascii="Times New Roman" w:hAnsi="Times New Roman"/>
          <w:color w:val="000000"/>
          <w:sz w:val="28"/>
          <w:szCs w:val="28"/>
        </w:rPr>
        <w:t>(</w:t>
      </w:r>
      <w:r w:rsidR="00952D6E" w:rsidRPr="00564AEB">
        <w:rPr>
          <w:rFonts w:ascii="Times New Roman" w:hAnsi="Times New Roman"/>
          <w:color w:val="000000"/>
          <w:sz w:val="28"/>
          <w:szCs w:val="28"/>
        </w:rPr>
        <w:t>г.</w:t>
      </w:r>
      <w:r w:rsidR="00B02595" w:rsidRPr="00564AEB">
        <w:rPr>
          <w:rFonts w:ascii="Times New Roman" w:hAnsi="Times New Roman"/>
          <w:color w:val="000000"/>
          <w:sz w:val="28"/>
          <w:szCs w:val="28"/>
        </w:rPr>
        <w:t xml:space="preserve"> </w:t>
      </w:r>
      <w:r w:rsidR="005A7324" w:rsidRPr="00564AEB">
        <w:rPr>
          <w:rFonts w:ascii="Times New Roman" w:hAnsi="Times New Roman"/>
          <w:color w:val="000000"/>
          <w:sz w:val="28"/>
          <w:szCs w:val="28"/>
        </w:rPr>
        <w:t>Барнаул)</w:t>
      </w:r>
      <w:r w:rsidR="000F73F9" w:rsidRPr="00564AEB">
        <w:rPr>
          <w:rFonts w:ascii="Times New Roman" w:hAnsi="Times New Roman"/>
          <w:color w:val="000000"/>
          <w:sz w:val="28"/>
          <w:szCs w:val="28"/>
        </w:rPr>
        <w:t xml:space="preserve"> тел.</w:t>
      </w:r>
      <w:r w:rsidR="00EB3E8E" w:rsidRPr="00564AEB">
        <w:rPr>
          <w:rFonts w:ascii="Times New Roman" w:hAnsi="Times New Roman"/>
          <w:color w:val="000000"/>
          <w:sz w:val="28"/>
          <w:szCs w:val="28"/>
        </w:rPr>
        <w:t xml:space="preserve"> </w:t>
      </w:r>
      <w:r w:rsidR="00520C0B">
        <w:rPr>
          <w:rFonts w:ascii="Times New Roman" w:hAnsi="Times New Roman"/>
          <w:color w:val="000000"/>
          <w:sz w:val="28"/>
          <w:szCs w:val="28"/>
        </w:rPr>
        <w:br/>
      </w:r>
      <w:r w:rsidR="00EB3E8E" w:rsidRPr="00564AEB">
        <w:rPr>
          <w:rFonts w:ascii="Times New Roman" w:hAnsi="Times New Roman"/>
          <w:color w:val="000000"/>
          <w:sz w:val="28"/>
          <w:szCs w:val="28"/>
        </w:rPr>
        <w:t>8-9</w:t>
      </w:r>
      <w:r w:rsidR="00B02595" w:rsidRPr="00564AEB">
        <w:rPr>
          <w:rFonts w:ascii="Times New Roman" w:hAnsi="Times New Roman"/>
          <w:color w:val="000000"/>
          <w:sz w:val="28"/>
          <w:szCs w:val="28"/>
        </w:rPr>
        <w:t>1</w:t>
      </w:r>
      <w:r w:rsidR="00EB3E8E" w:rsidRPr="00564AEB">
        <w:rPr>
          <w:rFonts w:ascii="Times New Roman" w:hAnsi="Times New Roman"/>
          <w:color w:val="000000"/>
          <w:sz w:val="28"/>
          <w:szCs w:val="28"/>
        </w:rPr>
        <w:t>3-</w:t>
      </w:r>
      <w:r w:rsidR="00B02595" w:rsidRPr="00564AEB">
        <w:rPr>
          <w:rFonts w:ascii="Times New Roman" w:hAnsi="Times New Roman"/>
          <w:color w:val="000000"/>
          <w:sz w:val="28"/>
          <w:szCs w:val="28"/>
        </w:rPr>
        <w:t>363</w:t>
      </w:r>
      <w:r w:rsidR="00EB3E8E" w:rsidRPr="00564AEB">
        <w:rPr>
          <w:rFonts w:ascii="Times New Roman" w:hAnsi="Times New Roman"/>
          <w:color w:val="000000"/>
          <w:sz w:val="28"/>
          <w:szCs w:val="28"/>
        </w:rPr>
        <w:t>-</w:t>
      </w:r>
      <w:r w:rsidR="00B02595" w:rsidRPr="00564AEB">
        <w:rPr>
          <w:rFonts w:ascii="Times New Roman" w:hAnsi="Times New Roman"/>
          <w:color w:val="000000"/>
          <w:sz w:val="28"/>
          <w:szCs w:val="28"/>
        </w:rPr>
        <w:t>1684</w:t>
      </w:r>
      <w:r w:rsidR="000F73F9" w:rsidRPr="00564AEB">
        <w:rPr>
          <w:rFonts w:ascii="Times New Roman" w:hAnsi="Times New Roman"/>
          <w:color w:val="000000"/>
          <w:sz w:val="28"/>
          <w:szCs w:val="28"/>
        </w:rPr>
        <w:t xml:space="preserve"> </w:t>
      </w:r>
      <w:r w:rsidR="005A7324" w:rsidRPr="00564AEB">
        <w:rPr>
          <w:rFonts w:ascii="Times New Roman" w:hAnsi="Times New Roman"/>
          <w:color w:val="000000"/>
          <w:sz w:val="28"/>
          <w:szCs w:val="28"/>
          <w:lang w:val="en-US"/>
        </w:rPr>
        <w:t>e</w:t>
      </w:r>
      <w:r w:rsidR="005A7324" w:rsidRPr="00564AEB">
        <w:rPr>
          <w:rFonts w:ascii="Times New Roman" w:hAnsi="Times New Roman"/>
          <w:color w:val="000000"/>
          <w:sz w:val="28"/>
          <w:szCs w:val="28"/>
        </w:rPr>
        <w:t>-</w:t>
      </w:r>
      <w:r w:rsidR="005A7324" w:rsidRPr="00564AEB">
        <w:rPr>
          <w:rFonts w:ascii="Times New Roman" w:hAnsi="Times New Roman"/>
          <w:color w:val="000000"/>
          <w:sz w:val="28"/>
          <w:szCs w:val="28"/>
          <w:lang w:val="en-US"/>
        </w:rPr>
        <w:t>mail</w:t>
      </w:r>
      <w:r w:rsidR="005A7324" w:rsidRPr="00564AEB">
        <w:rPr>
          <w:rFonts w:ascii="Times New Roman" w:hAnsi="Times New Roman"/>
          <w:bCs/>
          <w:color w:val="000000"/>
          <w:sz w:val="28"/>
          <w:szCs w:val="28"/>
        </w:rPr>
        <w:t>:</w:t>
      </w:r>
      <w:r w:rsidR="00B02595" w:rsidRPr="00564AEB">
        <w:rPr>
          <w:rFonts w:ascii="Times New Roman" w:hAnsi="Times New Roman"/>
          <w:bCs/>
          <w:color w:val="000000"/>
          <w:sz w:val="28"/>
          <w:szCs w:val="28"/>
        </w:rPr>
        <w:t xml:space="preserve"> </w:t>
      </w:r>
      <w:r w:rsidR="00B02595" w:rsidRPr="00564AEB">
        <w:rPr>
          <w:rStyle w:val="a3"/>
          <w:rFonts w:ascii="Times New Roman" w:hAnsi="Times New Roman"/>
          <w:sz w:val="28"/>
          <w:szCs w:val="28"/>
        </w:rPr>
        <w:t>sanja-2015@bk.ru</w:t>
      </w:r>
    </w:p>
    <w:p w14:paraId="30AB9DDC" w14:textId="77777777" w:rsidR="002851CF" w:rsidRDefault="002851CF" w:rsidP="00B02595">
      <w:pPr>
        <w:ind w:firstLine="709"/>
        <w:jc w:val="both"/>
        <w:rPr>
          <w:rFonts w:ascii="Times New Roman" w:hAnsi="Times New Roman"/>
          <w:b/>
          <w:bCs/>
          <w:sz w:val="28"/>
          <w:szCs w:val="28"/>
        </w:rPr>
      </w:pPr>
    </w:p>
    <w:p w14:paraId="42D3BCA4" w14:textId="77777777" w:rsidR="006547D8" w:rsidRPr="00564AEB" w:rsidRDefault="00DC40E0" w:rsidP="00B02595">
      <w:pPr>
        <w:ind w:firstLine="709"/>
        <w:jc w:val="both"/>
        <w:rPr>
          <w:rFonts w:ascii="Times New Roman" w:hAnsi="Times New Roman"/>
          <w:sz w:val="28"/>
          <w:szCs w:val="28"/>
        </w:rPr>
      </w:pPr>
      <w:r w:rsidRPr="00564AEB">
        <w:rPr>
          <w:rFonts w:ascii="Times New Roman" w:hAnsi="Times New Roman"/>
          <w:b/>
          <w:bCs/>
          <w:sz w:val="28"/>
          <w:szCs w:val="28"/>
        </w:rPr>
        <w:t xml:space="preserve">Главный секретарь: </w:t>
      </w:r>
      <w:r w:rsidR="00B02595" w:rsidRPr="00564AEB">
        <w:rPr>
          <w:rFonts w:ascii="Times New Roman" w:hAnsi="Times New Roman"/>
          <w:color w:val="000000"/>
          <w:sz w:val="28"/>
          <w:szCs w:val="28"/>
          <w:shd w:val="clear" w:color="auto" w:fill="FFFFFF"/>
        </w:rPr>
        <w:t>Карпов Александр Николаевич, ССВК, (г.</w:t>
      </w:r>
      <w:r w:rsidR="00C7191F">
        <w:rPr>
          <w:rFonts w:ascii="Times New Roman" w:hAnsi="Times New Roman"/>
          <w:color w:val="000000"/>
          <w:sz w:val="28"/>
          <w:szCs w:val="28"/>
          <w:shd w:val="clear" w:color="auto" w:fill="FFFFFF"/>
        </w:rPr>
        <w:t> </w:t>
      </w:r>
      <w:r w:rsidR="00B02595" w:rsidRPr="00564AEB">
        <w:rPr>
          <w:rFonts w:ascii="Times New Roman" w:hAnsi="Times New Roman"/>
          <w:color w:val="000000"/>
          <w:sz w:val="28"/>
          <w:szCs w:val="28"/>
          <w:shd w:val="clear" w:color="auto" w:fill="FFFFFF"/>
        </w:rPr>
        <w:t xml:space="preserve">Новосибирск) тел. </w:t>
      </w:r>
      <w:r w:rsidR="00B02595" w:rsidRPr="00564AEB">
        <w:rPr>
          <w:rFonts w:ascii="Times New Roman" w:hAnsi="Times New Roman"/>
          <w:sz w:val="28"/>
          <w:szCs w:val="28"/>
        </w:rPr>
        <w:t>8-953-803-4836</w:t>
      </w:r>
      <w:r w:rsidRPr="00564AEB">
        <w:rPr>
          <w:rFonts w:ascii="Times New Roman" w:hAnsi="Times New Roman"/>
          <w:sz w:val="28"/>
          <w:szCs w:val="28"/>
        </w:rPr>
        <w:t xml:space="preserve"> </w:t>
      </w:r>
    </w:p>
    <w:p w14:paraId="4FF8B080" w14:textId="77777777" w:rsidR="002851CF" w:rsidRDefault="002851CF" w:rsidP="00B02595">
      <w:pPr>
        <w:ind w:firstLine="709"/>
        <w:jc w:val="both"/>
        <w:rPr>
          <w:rFonts w:ascii="Times New Roman" w:hAnsi="Times New Roman"/>
          <w:b/>
          <w:color w:val="000000"/>
          <w:sz w:val="28"/>
          <w:szCs w:val="28"/>
          <w:shd w:val="clear" w:color="auto" w:fill="FFFFFF"/>
        </w:rPr>
      </w:pPr>
    </w:p>
    <w:p w14:paraId="1297FEF0" w14:textId="7754D22E" w:rsidR="00855565" w:rsidRPr="00564AEB" w:rsidRDefault="00855565" w:rsidP="00B02595">
      <w:pPr>
        <w:ind w:firstLine="709"/>
        <w:jc w:val="both"/>
        <w:rPr>
          <w:rFonts w:ascii="Times New Roman" w:hAnsi="Times New Roman"/>
          <w:sz w:val="28"/>
          <w:szCs w:val="28"/>
        </w:rPr>
      </w:pPr>
      <w:r w:rsidRPr="00564AEB">
        <w:rPr>
          <w:rFonts w:ascii="Times New Roman" w:hAnsi="Times New Roman"/>
          <w:b/>
          <w:color w:val="000000"/>
          <w:sz w:val="28"/>
          <w:szCs w:val="28"/>
          <w:shd w:val="clear" w:color="auto" w:fill="FFFFFF"/>
        </w:rPr>
        <w:t>Зам. гл. секретаря по хронометражу</w:t>
      </w:r>
      <w:r w:rsidR="00952D6E" w:rsidRPr="00564AEB">
        <w:rPr>
          <w:rFonts w:ascii="Times New Roman" w:hAnsi="Times New Roman"/>
          <w:color w:val="000000"/>
          <w:sz w:val="28"/>
          <w:szCs w:val="28"/>
          <w:shd w:val="clear" w:color="auto" w:fill="FFFFFF"/>
        </w:rPr>
        <w:t xml:space="preserve">: </w:t>
      </w:r>
      <w:r w:rsidR="00B02595" w:rsidRPr="00564AEB">
        <w:rPr>
          <w:rFonts w:ascii="Times New Roman" w:hAnsi="Times New Roman"/>
          <w:color w:val="000000"/>
          <w:sz w:val="28"/>
          <w:szCs w:val="28"/>
          <w:shd w:val="clear" w:color="auto" w:fill="FFFFFF"/>
        </w:rPr>
        <w:t>Щеглова Наталья Анатольевна</w:t>
      </w:r>
      <w:r w:rsidRPr="00564AEB">
        <w:rPr>
          <w:rFonts w:ascii="Times New Roman" w:hAnsi="Times New Roman"/>
          <w:color w:val="000000"/>
          <w:sz w:val="28"/>
          <w:szCs w:val="28"/>
          <w:shd w:val="clear" w:color="auto" w:fill="FFFFFF"/>
        </w:rPr>
        <w:t xml:space="preserve">, </w:t>
      </w:r>
      <w:r w:rsidR="003C0AE6" w:rsidRPr="00564AEB">
        <w:rPr>
          <w:rFonts w:ascii="Times New Roman" w:hAnsi="Times New Roman"/>
          <w:color w:val="000000"/>
          <w:sz w:val="28"/>
          <w:szCs w:val="28"/>
        </w:rPr>
        <w:t>(</w:t>
      </w:r>
      <w:r w:rsidR="003C0AE6">
        <w:rPr>
          <w:rFonts w:ascii="Times New Roman" w:hAnsi="Times New Roman"/>
          <w:color w:val="000000"/>
          <w:sz w:val="28"/>
          <w:szCs w:val="28"/>
        </w:rPr>
        <w:t>г.</w:t>
      </w:r>
      <w:r w:rsidR="00E53D63">
        <w:rPr>
          <w:rFonts w:ascii="Times New Roman" w:hAnsi="Times New Roman"/>
          <w:color w:val="000000"/>
          <w:sz w:val="28"/>
          <w:szCs w:val="28"/>
        </w:rPr>
        <w:t> </w:t>
      </w:r>
      <w:r w:rsidR="003C0AE6" w:rsidRPr="00564AEB">
        <w:rPr>
          <w:rFonts w:ascii="Times New Roman" w:hAnsi="Times New Roman"/>
          <w:color w:val="000000"/>
          <w:sz w:val="28"/>
          <w:szCs w:val="28"/>
        </w:rPr>
        <w:t>Барнаул),</w:t>
      </w:r>
      <w:r w:rsidR="003C0AE6" w:rsidRPr="00564AEB">
        <w:rPr>
          <w:rFonts w:ascii="Times New Roman" w:hAnsi="Times New Roman"/>
          <w:color w:val="000000"/>
          <w:sz w:val="28"/>
          <w:szCs w:val="28"/>
          <w:shd w:val="clear" w:color="auto" w:fill="FFFFFF"/>
        </w:rPr>
        <w:t xml:space="preserve"> </w:t>
      </w:r>
      <w:r w:rsidR="00952D6E" w:rsidRPr="00564AEB">
        <w:rPr>
          <w:rFonts w:ascii="Times New Roman" w:hAnsi="Times New Roman"/>
          <w:color w:val="000000"/>
          <w:sz w:val="28"/>
          <w:szCs w:val="28"/>
          <w:shd w:val="clear" w:color="auto" w:fill="FFFFFF"/>
        </w:rPr>
        <w:t xml:space="preserve">тел. </w:t>
      </w:r>
      <w:r w:rsidR="00952D6E" w:rsidRPr="00564AEB">
        <w:rPr>
          <w:rFonts w:ascii="Times New Roman" w:hAnsi="Times New Roman"/>
          <w:sz w:val="28"/>
          <w:szCs w:val="28"/>
        </w:rPr>
        <w:t>8-</w:t>
      </w:r>
      <w:r w:rsidR="00B02595" w:rsidRPr="00564AEB">
        <w:rPr>
          <w:rFonts w:ascii="Times New Roman" w:hAnsi="Times New Roman"/>
          <w:sz w:val="28"/>
          <w:szCs w:val="28"/>
        </w:rPr>
        <w:t>913</w:t>
      </w:r>
      <w:r w:rsidR="00952D6E" w:rsidRPr="00564AEB">
        <w:rPr>
          <w:rFonts w:ascii="Times New Roman" w:hAnsi="Times New Roman"/>
          <w:sz w:val="28"/>
          <w:szCs w:val="28"/>
        </w:rPr>
        <w:t>-</w:t>
      </w:r>
      <w:r w:rsidR="00B02595" w:rsidRPr="00564AEB">
        <w:rPr>
          <w:rFonts w:ascii="Times New Roman" w:hAnsi="Times New Roman"/>
          <w:sz w:val="28"/>
          <w:szCs w:val="28"/>
        </w:rPr>
        <w:t>085</w:t>
      </w:r>
      <w:r w:rsidR="00952D6E" w:rsidRPr="00564AEB">
        <w:rPr>
          <w:rFonts w:ascii="Times New Roman" w:hAnsi="Times New Roman"/>
          <w:sz w:val="28"/>
          <w:szCs w:val="28"/>
        </w:rPr>
        <w:t>-</w:t>
      </w:r>
      <w:r w:rsidR="00B02595" w:rsidRPr="00564AEB">
        <w:rPr>
          <w:rFonts w:ascii="Times New Roman" w:hAnsi="Times New Roman"/>
          <w:sz w:val="28"/>
          <w:szCs w:val="28"/>
        </w:rPr>
        <w:t>1834</w:t>
      </w:r>
      <w:r w:rsidR="003C0AE6">
        <w:rPr>
          <w:rFonts w:ascii="Times New Roman" w:hAnsi="Times New Roman"/>
          <w:sz w:val="28"/>
          <w:szCs w:val="28"/>
        </w:rPr>
        <w:t xml:space="preserve"> </w:t>
      </w:r>
    </w:p>
    <w:p w14:paraId="6C1BE7E5" w14:textId="77777777" w:rsidR="002851CF" w:rsidRDefault="002851CF" w:rsidP="00B02595">
      <w:pPr>
        <w:ind w:firstLine="709"/>
        <w:jc w:val="both"/>
        <w:rPr>
          <w:rFonts w:ascii="Times New Roman" w:hAnsi="Times New Roman"/>
          <w:b/>
          <w:color w:val="000000"/>
          <w:sz w:val="28"/>
          <w:szCs w:val="28"/>
        </w:rPr>
      </w:pPr>
    </w:p>
    <w:p w14:paraId="059C2A91" w14:textId="77777777" w:rsidR="00DC40E0" w:rsidRPr="00564AEB" w:rsidRDefault="006547D8" w:rsidP="00B02595">
      <w:pPr>
        <w:ind w:firstLine="709"/>
        <w:jc w:val="both"/>
        <w:rPr>
          <w:rFonts w:ascii="Times New Roman" w:hAnsi="Times New Roman"/>
          <w:color w:val="000000"/>
          <w:sz w:val="28"/>
          <w:szCs w:val="28"/>
        </w:rPr>
      </w:pPr>
      <w:r w:rsidRPr="00564AEB">
        <w:rPr>
          <w:rFonts w:ascii="Times New Roman" w:hAnsi="Times New Roman"/>
          <w:b/>
          <w:color w:val="000000"/>
          <w:sz w:val="28"/>
          <w:szCs w:val="28"/>
        </w:rPr>
        <w:t xml:space="preserve">Зам. Главного судьи по организационным вопросам: </w:t>
      </w:r>
      <w:r w:rsidRPr="00564AEB">
        <w:rPr>
          <w:rFonts w:ascii="Times New Roman" w:hAnsi="Times New Roman"/>
          <w:color w:val="000000"/>
          <w:sz w:val="28"/>
          <w:szCs w:val="28"/>
        </w:rPr>
        <w:t>Игнатова Татьяна Ивановна, СС1К, (Барнаул), тел.8-905-989-3001</w:t>
      </w:r>
    </w:p>
    <w:p w14:paraId="53199F38" w14:textId="77777777" w:rsidR="002851CF" w:rsidRDefault="002851CF" w:rsidP="00B02595">
      <w:pPr>
        <w:ind w:firstLine="709"/>
        <w:jc w:val="both"/>
        <w:rPr>
          <w:rFonts w:ascii="Times New Roman" w:hAnsi="Times New Roman"/>
          <w:b/>
          <w:bCs/>
          <w:sz w:val="28"/>
          <w:szCs w:val="28"/>
        </w:rPr>
      </w:pPr>
    </w:p>
    <w:p w14:paraId="18FDF712" w14:textId="77777777" w:rsidR="00DC40E0" w:rsidRPr="00564AEB" w:rsidRDefault="00DC40E0" w:rsidP="00B02595">
      <w:pPr>
        <w:ind w:firstLine="709"/>
        <w:jc w:val="both"/>
        <w:rPr>
          <w:rFonts w:ascii="Times New Roman" w:hAnsi="Times New Roman"/>
          <w:bCs/>
          <w:sz w:val="28"/>
          <w:szCs w:val="28"/>
        </w:rPr>
      </w:pPr>
      <w:r w:rsidRPr="00564AEB">
        <w:rPr>
          <w:rFonts w:ascii="Times New Roman" w:hAnsi="Times New Roman"/>
          <w:b/>
          <w:bCs/>
          <w:sz w:val="28"/>
          <w:szCs w:val="28"/>
        </w:rPr>
        <w:t>Официальный сайт мероприятия:</w:t>
      </w:r>
      <w:r w:rsidRPr="00564AEB">
        <w:rPr>
          <w:rFonts w:ascii="Times New Roman" w:hAnsi="Times New Roman"/>
          <w:bCs/>
          <w:sz w:val="28"/>
          <w:szCs w:val="28"/>
        </w:rPr>
        <w:t xml:space="preserve"> </w:t>
      </w:r>
      <w:r w:rsidR="00564AEB" w:rsidRPr="00564AEB">
        <w:rPr>
          <w:rStyle w:val="a3"/>
          <w:rFonts w:ascii="Times New Roman" w:hAnsi="Times New Roman"/>
          <w:bCs/>
          <w:sz w:val="28"/>
          <w:szCs w:val="28"/>
        </w:rPr>
        <w:t>https://рогейн22.рф</w:t>
      </w:r>
    </w:p>
    <w:p w14:paraId="61FC2B34" w14:textId="77777777" w:rsidR="003C0AE6" w:rsidRDefault="00564AEB" w:rsidP="003C0AE6">
      <w:pPr>
        <w:ind w:firstLine="709"/>
        <w:jc w:val="both"/>
        <w:rPr>
          <w:rStyle w:val="a3"/>
          <w:rFonts w:ascii="Times New Roman" w:hAnsi="Times New Roman"/>
          <w:bCs/>
          <w:sz w:val="28"/>
          <w:szCs w:val="28"/>
        </w:rPr>
      </w:pPr>
      <w:r w:rsidRPr="00564AEB">
        <w:rPr>
          <w:rFonts w:ascii="Times New Roman" w:hAnsi="Times New Roman"/>
          <w:b/>
          <w:bCs/>
          <w:sz w:val="28"/>
          <w:szCs w:val="28"/>
        </w:rPr>
        <w:t>Официальная группа «Спорт Фест Алтай</w:t>
      </w:r>
      <w:r w:rsidR="003C0AE6">
        <w:rPr>
          <w:rFonts w:ascii="Times New Roman" w:hAnsi="Times New Roman"/>
          <w:b/>
          <w:bCs/>
          <w:sz w:val="28"/>
          <w:szCs w:val="28"/>
        </w:rPr>
        <w:t xml:space="preserve"> – Алтайский </w:t>
      </w:r>
      <w:proofErr w:type="spellStart"/>
      <w:r w:rsidR="003C0AE6">
        <w:rPr>
          <w:rFonts w:ascii="Times New Roman" w:hAnsi="Times New Roman"/>
          <w:b/>
          <w:bCs/>
          <w:sz w:val="28"/>
          <w:szCs w:val="28"/>
        </w:rPr>
        <w:t>рогейн</w:t>
      </w:r>
      <w:proofErr w:type="spellEnd"/>
      <w:r w:rsidRPr="00564AEB">
        <w:rPr>
          <w:rFonts w:ascii="Times New Roman" w:hAnsi="Times New Roman"/>
          <w:b/>
          <w:bCs/>
          <w:sz w:val="28"/>
          <w:szCs w:val="28"/>
        </w:rPr>
        <w:t xml:space="preserve">» </w:t>
      </w:r>
      <w:proofErr w:type="spellStart"/>
      <w:r w:rsidRPr="00564AEB">
        <w:rPr>
          <w:rFonts w:ascii="Times New Roman" w:hAnsi="Times New Roman"/>
          <w:b/>
          <w:bCs/>
          <w:sz w:val="28"/>
          <w:szCs w:val="28"/>
        </w:rPr>
        <w:t>вКонтакте</w:t>
      </w:r>
      <w:proofErr w:type="spellEnd"/>
      <w:r w:rsidRPr="00564AEB">
        <w:rPr>
          <w:rFonts w:ascii="Times New Roman" w:hAnsi="Times New Roman"/>
          <w:b/>
          <w:bCs/>
          <w:sz w:val="28"/>
          <w:szCs w:val="28"/>
        </w:rPr>
        <w:t xml:space="preserve">: </w:t>
      </w:r>
      <w:hyperlink r:id="rId9" w:history="1">
        <w:r w:rsidR="003C0AE6" w:rsidRPr="00851B02">
          <w:rPr>
            <w:rStyle w:val="a3"/>
            <w:rFonts w:ascii="Times New Roman" w:hAnsi="Times New Roman"/>
            <w:bCs/>
            <w:sz w:val="28"/>
            <w:szCs w:val="28"/>
          </w:rPr>
          <w:t>https://vk.com/rogain22</w:t>
        </w:r>
      </w:hyperlink>
      <w:r w:rsidR="003C0AE6" w:rsidRPr="003C0AE6">
        <w:rPr>
          <w:b/>
        </w:rPr>
        <w:t xml:space="preserve">, </w:t>
      </w:r>
      <w:r w:rsidR="003C0AE6" w:rsidRPr="003C0AE6">
        <w:rPr>
          <w:rFonts w:ascii="Times New Roman" w:hAnsi="Times New Roman"/>
          <w:b/>
          <w:bCs/>
          <w:sz w:val="28"/>
          <w:szCs w:val="28"/>
        </w:rPr>
        <w:t>группа в телеграмме</w:t>
      </w:r>
      <w:r w:rsidR="003C0AE6">
        <w:rPr>
          <w:sz w:val="28"/>
          <w:szCs w:val="28"/>
        </w:rPr>
        <w:t xml:space="preserve"> </w:t>
      </w:r>
      <w:r w:rsidR="003C0AE6" w:rsidRPr="003C0AE6">
        <w:rPr>
          <w:rStyle w:val="a3"/>
          <w:rFonts w:ascii="Times New Roman" w:hAnsi="Times New Roman"/>
          <w:bCs/>
          <w:sz w:val="28"/>
          <w:szCs w:val="28"/>
        </w:rPr>
        <w:t>http://t.me/rogain22</w:t>
      </w:r>
      <w:r w:rsidR="003C0AE6">
        <w:rPr>
          <w:rStyle w:val="a3"/>
          <w:rFonts w:ascii="Times New Roman" w:hAnsi="Times New Roman"/>
          <w:bCs/>
          <w:sz w:val="28"/>
          <w:szCs w:val="28"/>
        </w:rPr>
        <w:t>.</w:t>
      </w:r>
    </w:p>
    <w:p w14:paraId="2212568A" w14:textId="77777777" w:rsidR="003B5A69" w:rsidRDefault="003B5A69" w:rsidP="003C0AE6">
      <w:pPr>
        <w:ind w:firstLine="709"/>
        <w:jc w:val="both"/>
        <w:rPr>
          <w:rFonts w:ascii="Times New Roman" w:hAnsi="Times New Roman"/>
          <w:b/>
          <w:sz w:val="28"/>
          <w:szCs w:val="28"/>
        </w:rPr>
      </w:pPr>
    </w:p>
    <w:p w14:paraId="348EAE25" w14:textId="77777777" w:rsidR="00DC40E0" w:rsidRPr="00564AEB" w:rsidRDefault="003B5A69" w:rsidP="003C0AE6">
      <w:pPr>
        <w:ind w:firstLine="709"/>
        <w:jc w:val="both"/>
        <w:rPr>
          <w:rFonts w:ascii="Times New Roman" w:hAnsi="Times New Roman"/>
          <w:b/>
          <w:sz w:val="28"/>
          <w:szCs w:val="28"/>
        </w:rPr>
      </w:pPr>
      <w:r>
        <w:rPr>
          <w:rFonts w:ascii="Times New Roman" w:hAnsi="Times New Roman"/>
          <w:b/>
          <w:sz w:val="28"/>
          <w:szCs w:val="28"/>
        </w:rPr>
        <w:t xml:space="preserve">2. </w:t>
      </w:r>
      <w:r w:rsidR="00DC40E0" w:rsidRPr="00564AEB">
        <w:rPr>
          <w:rFonts w:ascii="Times New Roman" w:hAnsi="Times New Roman"/>
          <w:b/>
          <w:sz w:val="28"/>
          <w:szCs w:val="28"/>
        </w:rPr>
        <w:t xml:space="preserve">Время и место проведения </w:t>
      </w:r>
      <w:r w:rsidR="00564AEB" w:rsidRPr="00564AEB">
        <w:rPr>
          <w:rFonts w:ascii="Times New Roman" w:hAnsi="Times New Roman"/>
          <w:b/>
          <w:sz w:val="28"/>
          <w:szCs w:val="28"/>
        </w:rPr>
        <w:t>Фестиваля</w:t>
      </w:r>
    </w:p>
    <w:p w14:paraId="60BB9C41" w14:textId="77777777" w:rsidR="00E0089E" w:rsidRDefault="003B5A69" w:rsidP="00564AEB">
      <w:pPr>
        <w:ind w:firstLine="709"/>
        <w:jc w:val="both"/>
        <w:rPr>
          <w:rFonts w:ascii="Times New Roman" w:hAnsi="Times New Roman"/>
          <w:sz w:val="28"/>
          <w:szCs w:val="28"/>
        </w:rPr>
      </w:pPr>
      <w:r w:rsidRPr="003B5A69">
        <w:rPr>
          <w:rFonts w:ascii="Times New Roman" w:hAnsi="Times New Roman"/>
          <w:sz w:val="28"/>
          <w:szCs w:val="28"/>
        </w:rPr>
        <w:t>Фестиваль проводится вне объектов спорта в период с 5 июля по 7 июля 2024 года в окрестностях села Косиха Косихинского района Алтайского края. Координаты: 53.371818, 84.584172 (ориентир село Косиха, улица Юбилейная, 27).</w:t>
      </w:r>
    </w:p>
    <w:p w14:paraId="18664926" w14:textId="77777777" w:rsidR="005E61EC" w:rsidRDefault="00F20286" w:rsidP="00564AEB">
      <w:pPr>
        <w:ind w:firstLine="709"/>
        <w:jc w:val="both"/>
        <w:rPr>
          <w:rFonts w:ascii="Times New Roman" w:hAnsi="Times New Roman"/>
          <w:b/>
          <w:sz w:val="28"/>
          <w:szCs w:val="28"/>
        </w:rPr>
      </w:pPr>
      <w:r>
        <w:rPr>
          <w:rFonts w:ascii="Times New Roman" w:hAnsi="Times New Roman"/>
          <w:b/>
          <w:sz w:val="28"/>
          <w:szCs w:val="28"/>
        </w:rPr>
        <w:lastRenderedPageBreak/>
        <w:t xml:space="preserve">3. </w:t>
      </w:r>
      <w:r w:rsidR="00510F34">
        <w:rPr>
          <w:rFonts w:ascii="Times New Roman" w:hAnsi="Times New Roman"/>
          <w:b/>
          <w:sz w:val="28"/>
          <w:szCs w:val="28"/>
        </w:rPr>
        <w:t xml:space="preserve">Схема района </w:t>
      </w:r>
      <w:r w:rsidR="00E0089E" w:rsidRPr="00E0089E">
        <w:rPr>
          <w:rFonts w:ascii="Times New Roman" w:hAnsi="Times New Roman"/>
          <w:b/>
          <w:sz w:val="28"/>
          <w:szCs w:val="28"/>
        </w:rPr>
        <w:t>«Алтайского рогейна – 202</w:t>
      </w:r>
      <w:r w:rsidR="00974729">
        <w:rPr>
          <w:rFonts w:ascii="Times New Roman" w:hAnsi="Times New Roman"/>
          <w:b/>
          <w:sz w:val="28"/>
          <w:szCs w:val="28"/>
        </w:rPr>
        <w:t>4</w:t>
      </w:r>
      <w:r w:rsidR="00E0089E" w:rsidRPr="00E0089E">
        <w:rPr>
          <w:rFonts w:ascii="Times New Roman" w:hAnsi="Times New Roman"/>
          <w:b/>
          <w:sz w:val="28"/>
          <w:szCs w:val="28"/>
        </w:rPr>
        <w:t>»</w:t>
      </w:r>
      <w:r w:rsidR="00E0089E" w:rsidRPr="00E0089E">
        <w:rPr>
          <w:rFonts w:ascii="Times New Roman" w:hAnsi="Times New Roman"/>
          <w:bCs/>
          <w:sz w:val="28"/>
          <w:szCs w:val="28"/>
        </w:rPr>
        <w:t xml:space="preserve"> </w:t>
      </w:r>
      <w:r w:rsidR="00510F34">
        <w:rPr>
          <w:rFonts w:ascii="Times New Roman" w:hAnsi="Times New Roman"/>
          <w:b/>
          <w:sz w:val="28"/>
          <w:szCs w:val="28"/>
        </w:rPr>
        <w:t>с расположением центра Фестиваля</w:t>
      </w:r>
    </w:p>
    <w:p w14:paraId="271100FC" w14:textId="77777777" w:rsidR="00510F34" w:rsidRDefault="009B68BA" w:rsidP="00C222A0">
      <w:pPr>
        <w:jc w:val="both"/>
        <w:rPr>
          <w:noProof/>
        </w:rPr>
      </w:pPr>
      <w:r w:rsidRPr="006A1CB7">
        <w:rPr>
          <w:noProof/>
          <w:lang w:eastAsia="ru-RU"/>
        </w:rPr>
        <w:drawing>
          <wp:inline distT="0" distB="0" distL="0" distR="0" wp14:anchorId="54428AA1" wp14:editId="17CD1C68">
            <wp:extent cx="6283960" cy="333883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29022" t="27808" r="10355" b="14706"/>
                    <a:stretch>
                      <a:fillRect/>
                    </a:stretch>
                  </pic:blipFill>
                  <pic:spPr bwMode="auto">
                    <a:xfrm>
                      <a:off x="0" y="0"/>
                      <a:ext cx="6283960" cy="3338830"/>
                    </a:xfrm>
                    <a:prstGeom prst="rect">
                      <a:avLst/>
                    </a:prstGeom>
                    <a:noFill/>
                    <a:ln>
                      <a:noFill/>
                    </a:ln>
                  </pic:spPr>
                </pic:pic>
              </a:graphicData>
            </a:graphic>
          </wp:inline>
        </w:drawing>
      </w:r>
    </w:p>
    <w:p w14:paraId="525F96A4" w14:textId="77777777" w:rsidR="007E69C4" w:rsidRDefault="007E69C4" w:rsidP="00E0089E">
      <w:pPr>
        <w:ind w:firstLine="709"/>
        <w:jc w:val="both"/>
        <w:rPr>
          <w:rFonts w:ascii="Times New Roman" w:hAnsi="Times New Roman"/>
          <w:bCs/>
          <w:sz w:val="28"/>
          <w:szCs w:val="28"/>
        </w:rPr>
      </w:pPr>
    </w:p>
    <w:p w14:paraId="3822FC47" w14:textId="77777777" w:rsidR="00E0089E" w:rsidRDefault="00E0089E" w:rsidP="00E0089E">
      <w:pPr>
        <w:ind w:firstLine="709"/>
        <w:jc w:val="both"/>
        <w:rPr>
          <w:rFonts w:ascii="Times New Roman" w:hAnsi="Times New Roman"/>
          <w:bCs/>
          <w:sz w:val="28"/>
          <w:szCs w:val="28"/>
        </w:rPr>
      </w:pPr>
      <w:r w:rsidRPr="00E0089E">
        <w:rPr>
          <w:rFonts w:ascii="Times New Roman" w:hAnsi="Times New Roman"/>
          <w:bCs/>
          <w:sz w:val="28"/>
          <w:szCs w:val="28"/>
        </w:rPr>
        <w:t>Ссылка на интерактивную карту района «Алтайского рогейна – 202</w:t>
      </w:r>
      <w:r w:rsidR="008F039B">
        <w:rPr>
          <w:rFonts w:ascii="Times New Roman" w:hAnsi="Times New Roman"/>
          <w:bCs/>
          <w:sz w:val="28"/>
          <w:szCs w:val="28"/>
        </w:rPr>
        <w:t>4</w:t>
      </w:r>
      <w:r w:rsidRPr="00E0089E">
        <w:rPr>
          <w:rFonts w:ascii="Times New Roman" w:hAnsi="Times New Roman"/>
          <w:bCs/>
          <w:sz w:val="28"/>
          <w:szCs w:val="28"/>
        </w:rPr>
        <w:t>» с центром</w:t>
      </w:r>
      <w:r>
        <w:rPr>
          <w:rFonts w:ascii="Times New Roman" w:hAnsi="Times New Roman"/>
          <w:bCs/>
          <w:sz w:val="28"/>
          <w:szCs w:val="28"/>
        </w:rPr>
        <w:t xml:space="preserve"> проведения</w:t>
      </w:r>
      <w:r w:rsidRPr="00E0089E">
        <w:rPr>
          <w:rFonts w:ascii="Times New Roman" w:hAnsi="Times New Roman"/>
          <w:bCs/>
          <w:sz w:val="28"/>
          <w:szCs w:val="28"/>
        </w:rPr>
        <w:t xml:space="preserve"> Фестиваля:</w:t>
      </w:r>
    </w:p>
    <w:p w14:paraId="3134FC72" w14:textId="77777777" w:rsidR="00E0089E" w:rsidRDefault="006C503A" w:rsidP="00C222A0">
      <w:pPr>
        <w:jc w:val="both"/>
        <w:rPr>
          <w:rFonts w:ascii="Times New Roman" w:hAnsi="Times New Roman"/>
          <w:bCs/>
          <w:sz w:val="28"/>
          <w:szCs w:val="28"/>
        </w:rPr>
      </w:pPr>
      <w:hyperlink r:id="rId11" w:history="1">
        <w:r w:rsidR="008F039B" w:rsidRPr="00851B02">
          <w:rPr>
            <w:rStyle w:val="a3"/>
            <w:rFonts w:ascii="Times New Roman" w:hAnsi="Times New Roman"/>
            <w:bCs/>
            <w:sz w:val="28"/>
            <w:szCs w:val="28"/>
          </w:rPr>
          <w:t>https://www.google.com/maps/d/u/0/edit?mid=1GvHz3pIfDqok81DsyVjWOo8GOhQ8PhI&amp;ll=53.38759765233034%2C84.51683592373044&amp;z=12</w:t>
        </w:r>
      </w:hyperlink>
    </w:p>
    <w:p w14:paraId="58C57449" w14:textId="77777777" w:rsidR="008F039B" w:rsidRDefault="008F039B" w:rsidP="00C222A0">
      <w:pPr>
        <w:jc w:val="both"/>
        <w:rPr>
          <w:rFonts w:ascii="Times New Roman" w:hAnsi="Times New Roman"/>
          <w:b/>
          <w:sz w:val="28"/>
          <w:szCs w:val="28"/>
        </w:rPr>
      </w:pPr>
    </w:p>
    <w:p w14:paraId="2A0AEA50" w14:textId="77777777" w:rsidR="005C709E" w:rsidRDefault="00F20286" w:rsidP="00F20286">
      <w:pPr>
        <w:ind w:firstLine="709"/>
        <w:jc w:val="both"/>
        <w:rPr>
          <w:rFonts w:ascii="Times New Roman" w:hAnsi="Times New Roman"/>
          <w:b/>
          <w:sz w:val="28"/>
          <w:szCs w:val="28"/>
        </w:rPr>
      </w:pPr>
      <w:r>
        <w:rPr>
          <w:rFonts w:ascii="Times New Roman" w:hAnsi="Times New Roman"/>
          <w:b/>
          <w:sz w:val="28"/>
          <w:szCs w:val="28"/>
        </w:rPr>
        <w:t xml:space="preserve">4. </w:t>
      </w:r>
      <w:r w:rsidR="005C709E">
        <w:rPr>
          <w:rFonts w:ascii="Times New Roman" w:hAnsi="Times New Roman"/>
          <w:b/>
          <w:sz w:val="28"/>
          <w:szCs w:val="28"/>
        </w:rPr>
        <w:t>Проезд</w:t>
      </w:r>
    </w:p>
    <w:p w14:paraId="7FCBD813" w14:textId="77777777" w:rsidR="008F039B" w:rsidRPr="008F039B" w:rsidRDefault="008F039B" w:rsidP="008F039B">
      <w:pPr>
        <w:ind w:firstLine="709"/>
        <w:jc w:val="both"/>
        <w:rPr>
          <w:rFonts w:ascii="Times New Roman" w:hAnsi="Times New Roman"/>
          <w:b/>
          <w:sz w:val="28"/>
          <w:szCs w:val="28"/>
        </w:rPr>
      </w:pPr>
      <w:r w:rsidRPr="008F039B">
        <w:rPr>
          <w:rFonts w:ascii="Times New Roman" w:hAnsi="Times New Roman"/>
          <w:b/>
          <w:sz w:val="28"/>
          <w:szCs w:val="28"/>
        </w:rPr>
        <w:t>Из Барнаула в Косиху на машине</w:t>
      </w:r>
    </w:p>
    <w:p w14:paraId="4A2D4903" w14:textId="77777777" w:rsidR="008F039B" w:rsidRPr="008F039B" w:rsidRDefault="008F039B" w:rsidP="008F039B">
      <w:pPr>
        <w:ind w:firstLine="709"/>
        <w:jc w:val="both"/>
        <w:rPr>
          <w:rFonts w:ascii="Times New Roman" w:hAnsi="Times New Roman"/>
          <w:bCs/>
          <w:sz w:val="28"/>
          <w:szCs w:val="28"/>
        </w:rPr>
      </w:pPr>
      <w:r w:rsidRPr="008F039B">
        <w:rPr>
          <w:rFonts w:ascii="Times New Roman" w:hAnsi="Times New Roman"/>
          <w:bCs/>
          <w:sz w:val="28"/>
          <w:szCs w:val="28"/>
        </w:rPr>
        <w:t xml:space="preserve">Чтобы доехать по маршруту Барнаул </w:t>
      </w:r>
      <w:r>
        <w:rPr>
          <w:rFonts w:ascii="Times New Roman" w:hAnsi="Times New Roman"/>
          <w:bCs/>
          <w:sz w:val="28"/>
          <w:szCs w:val="28"/>
        </w:rPr>
        <w:t>–</w:t>
      </w:r>
      <w:r w:rsidRPr="008F039B">
        <w:rPr>
          <w:rFonts w:ascii="Times New Roman" w:hAnsi="Times New Roman"/>
          <w:bCs/>
          <w:sz w:val="28"/>
          <w:szCs w:val="28"/>
        </w:rPr>
        <w:t xml:space="preserve"> Косиха будьте готовы преодолеть на автомобиле расстояние в 68 километров.</w:t>
      </w:r>
    </w:p>
    <w:p w14:paraId="4656D886" w14:textId="77777777" w:rsidR="008F039B" w:rsidRPr="008F039B" w:rsidRDefault="008F039B" w:rsidP="008F039B">
      <w:pPr>
        <w:ind w:firstLine="709"/>
        <w:jc w:val="both"/>
        <w:rPr>
          <w:rFonts w:ascii="Times New Roman" w:hAnsi="Times New Roman"/>
          <w:bCs/>
          <w:sz w:val="28"/>
          <w:szCs w:val="28"/>
        </w:rPr>
      </w:pPr>
      <w:r w:rsidRPr="008F039B">
        <w:rPr>
          <w:rFonts w:ascii="Times New Roman" w:hAnsi="Times New Roman"/>
          <w:bCs/>
          <w:sz w:val="28"/>
          <w:szCs w:val="28"/>
        </w:rPr>
        <w:t xml:space="preserve">Для этого выбираемся по направлению к федеральной трассе Р-256 (бывшая М-52). Выезжать можно по-старому (северному) либо по-новому (южному) мосту через Обь, в зависимости от того, в каком районе города вы находитесь. Дорога через новый мост предпочтительнее в плане скорости и отсутствия пробок. В любом случае через 16 километров после выезда из Барнаула обе трассы вливаются в федеральную, и нам нужно на развязке повернуть направо на Бийск.  Далее мы 30 километров едем по федеральной трассе. В плане качества полотно идеальное, но нужно соблюдать положенные 90 км/ч. </w:t>
      </w:r>
      <w:r>
        <w:rPr>
          <w:rFonts w:ascii="Times New Roman" w:hAnsi="Times New Roman"/>
          <w:bCs/>
          <w:sz w:val="28"/>
          <w:szCs w:val="28"/>
        </w:rPr>
        <w:t xml:space="preserve">Будьте внимательны, ведутся дорожные работы по расширению проезжей части на федеральной трассе в районе </w:t>
      </w:r>
      <w:proofErr w:type="spellStart"/>
      <w:r>
        <w:rPr>
          <w:rFonts w:ascii="Times New Roman" w:hAnsi="Times New Roman"/>
          <w:bCs/>
          <w:sz w:val="28"/>
          <w:szCs w:val="28"/>
        </w:rPr>
        <w:t>Баюново</w:t>
      </w:r>
      <w:proofErr w:type="spellEnd"/>
      <w:r>
        <w:rPr>
          <w:rFonts w:ascii="Times New Roman" w:hAnsi="Times New Roman"/>
          <w:bCs/>
          <w:sz w:val="28"/>
          <w:szCs w:val="28"/>
        </w:rPr>
        <w:t xml:space="preserve">. </w:t>
      </w:r>
      <w:r w:rsidRPr="008F039B">
        <w:rPr>
          <w:rFonts w:ascii="Times New Roman" w:hAnsi="Times New Roman"/>
          <w:bCs/>
          <w:sz w:val="28"/>
          <w:szCs w:val="28"/>
        </w:rPr>
        <w:t xml:space="preserve">Сразу после заправки с говорящим названием </w:t>
      </w:r>
      <w:r>
        <w:rPr>
          <w:rFonts w:ascii="Times New Roman" w:hAnsi="Times New Roman"/>
          <w:bCs/>
          <w:sz w:val="28"/>
          <w:szCs w:val="28"/>
        </w:rPr>
        <w:t>«</w:t>
      </w:r>
      <w:r w:rsidRPr="008F039B">
        <w:rPr>
          <w:rFonts w:ascii="Times New Roman" w:hAnsi="Times New Roman"/>
          <w:bCs/>
          <w:sz w:val="28"/>
          <w:szCs w:val="28"/>
        </w:rPr>
        <w:t>Газпромнефть</w:t>
      </w:r>
      <w:r>
        <w:rPr>
          <w:rFonts w:ascii="Times New Roman" w:hAnsi="Times New Roman"/>
          <w:bCs/>
          <w:sz w:val="28"/>
          <w:szCs w:val="28"/>
        </w:rPr>
        <w:t>»</w:t>
      </w:r>
      <w:r w:rsidRPr="008F039B">
        <w:rPr>
          <w:rFonts w:ascii="Times New Roman" w:hAnsi="Times New Roman"/>
          <w:bCs/>
          <w:sz w:val="28"/>
          <w:szCs w:val="28"/>
        </w:rPr>
        <w:t xml:space="preserve"> поворачиваем по указателю налево в сторону Косихи. Федеральная трасса остается позади, но дорога вполне приличная, асфальтированная, без кочек и ям. По ней-то мы и проезжаем </w:t>
      </w:r>
      <w:r w:rsidR="00CE76B8">
        <w:rPr>
          <w:rFonts w:ascii="Times New Roman" w:hAnsi="Times New Roman"/>
          <w:bCs/>
          <w:sz w:val="28"/>
          <w:szCs w:val="28"/>
        </w:rPr>
        <w:t>последние</w:t>
      </w:r>
      <w:r w:rsidRPr="008F039B">
        <w:rPr>
          <w:rFonts w:ascii="Times New Roman" w:hAnsi="Times New Roman"/>
          <w:bCs/>
          <w:sz w:val="28"/>
          <w:szCs w:val="28"/>
        </w:rPr>
        <w:t xml:space="preserve"> 15 километров, прежде чем оказаться на родине знаменитого поэта.</w:t>
      </w:r>
    </w:p>
    <w:p w14:paraId="0CBD5DC1" w14:textId="77777777" w:rsidR="008F039B" w:rsidRPr="008F039B" w:rsidRDefault="008F039B" w:rsidP="008F039B">
      <w:pPr>
        <w:ind w:firstLine="709"/>
        <w:jc w:val="both"/>
        <w:rPr>
          <w:rFonts w:ascii="Times New Roman" w:hAnsi="Times New Roman"/>
          <w:bCs/>
          <w:sz w:val="28"/>
          <w:szCs w:val="28"/>
        </w:rPr>
      </w:pPr>
      <w:r w:rsidRPr="008F039B">
        <w:rPr>
          <w:rFonts w:ascii="Times New Roman" w:hAnsi="Times New Roman"/>
          <w:bCs/>
          <w:sz w:val="28"/>
          <w:szCs w:val="28"/>
        </w:rPr>
        <w:lastRenderedPageBreak/>
        <w:t>Основные маршруты поездки на автомобили из г. Барнаула, г.</w:t>
      </w:r>
      <w:r>
        <w:rPr>
          <w:rFonts w:ascii="Times New Roman" w:hAnsi="Times New Roman"/>
          <w:bCs/>
          <w:sz w:val="28"/>
          <w:szCs w:val="28"/>
        </w:rPr>
        <w:t> </w:t>
      </w:r>
      <w:r w:rsidRPr="008F039B">
        <w:rPr>
          <w:rFonts w:ascii="Times New Roman" w:hAnsi="Times New Roman"/>
          <w:bCs/>
          <w:sz w:val="28"/>
          <w:szCs w:val="28"/>
        </w:rPr>
        <w:t>Новосибирска, г. Кемерово, г. Горно-Алтайска до стартовой поляны в с. Косиха показаны на интерактивной карте ниже.</w:t>
      </w:r>
    </w:p>
    <w:p w14:paraId="57C27D1E" w14:textId="77777777" w:rsidR="008F039B" w:rsidRPr="008F039B" w:rsidRDefault="008F039B" w:rsidP="008F039B">
      <w:pPr>
        <w:ind w:firstLine="709"/>
        <w:jc w:val="both"/>
        <w:rPr>
          <w:rFonts w:ascii="Times New Roman" w:hAnsi="Times New Roman"/>
          <w:bCs/>
          <w:sz w:val="28"/>
          <w:szCs w:val="28"/>
        </w:rPr>
      </w:pPr>
    </w:p>
    <w:p w14:paraId="5B46D717" w14:textId="77777777" w:rsidR="008F039B" w:rsidRPr="008F039B" w:rsidRDefault="008F039B" w:rsidP="008F039B">
      <w:pPr>
        <w:ind w:firstLine="709"/>
        <w:jc w:val="both"/>
        <w:rPr>
          <w:rFonts w:ascii="Times New Roman" w:hAnsi="Times New Roman"/>
          <w:b/>
          <w:sz w:val="28"/>
          <w:szCs w:val="28"/>
        </w:rPr>
      </w:pPr>
      <w:r w:rsidRPr="008F039B">
        <w:rPr>
          <w:rFonts w:ascii="Times New Roman" w:hAnsi="Times New Roman"/>
          <w:b/>
          <w:sz w:val="28"/>
          <w:szCs w:val="28"/>
        </w:rPr>
        <w:t>Из Барнаула в Косиху на автобусе</w:t>
      </w:r>
    </w:p>
    <w:p w14:paraId="47B67C79" w14:textId="77777777" w:rsidR="008F039B" w:rsidRPr="008F039B" w:rsidRDefault="008F039B" w:rsidP="008F039B">
      <w:pPr>
        <w:ind w:firstLine="709"/>
        <w:jc w:val="both"/>
        <w:rPr>
          <w:rFonts w:ascii="Times New Roman" w:hAnsi="Times New Roman"/>
          <w:bCs/>
          <w:sz w:val="28"/>
          <w:szCs w:val="28"/>
        </w:rPr>
      </w:pPr>
      <w:r w:rsidRPr="008F039B">
        <w:rPr>
          <w:rFonts w:ascii="Times New Roman" w:hAnsi="Times New Roman"/>
          <w:bCs/>
          <w:sz w:val="28"/>
          <w:szCs w:val="28"/>
        </w:rPr>
        <w:t xml:space="preserve">Междугородний автобус до Косихи ходит примерно каждый час-полтора от автовокзала, начиная с шести утра и заканчивая шестью вечера. Время в пути </w:t>
      </w:r>
      <w:r>
        <w:rPr>
          <w:rFonts w:ascii="Times New Roman" w:hAnsi="Times New Roman"/>
          <w:bCs/>
          <w:sz w:val="28"/>
          <w:szCs w:val="28"/>
        </w:rPr>
        <w:t>–</w:t>
      </w:r>
      <w:r w:rsidRPr="008F039B">
        <w:rPr>
          <w:rFonts w:ascii="Times New Roman" w:hAnsi="Times New Roman"/>
          <w:bCs/>
          <w:sz w:val="28"/>
          <w:szCs w:val="28"/>
        </w:rPr>
        <w:t xml:space="preserve"> час с небольшим. Автовокзал в Барнауле вы найдете без труда</w:t>
      </w:r>
      <w:r>
        <w:rPr>
          <w:rFonts w:ascii="Times New Roman" w:hAnsi="Times New Roman"/>
          <w:bCs/>
          <w:sz w:val="28"/>
          <w:szCs w:val="28"/>
        </w:rPr>
        <w:t>,</w:t>
      </w:r>
      <w:r w:rsidRPr="008F039B">
        <w:rPr>
          <w:rFonts w:ascii="Times New Roman" w:hAnsi="Times New Roman"/>
          <w:bCs/>
          <w:sz w:val="28"/>
          <w:szCs w:val="28"/>
        </w:rPr>
        <w:t xml:space="preserve"> </w:t>
      </w:r>
      <w:r w:rsidR="00974729" w:rsidRPr="008F039B">
        <w:rPr>
          <w:rFonts w:ascii="Times New Roman" w:hAnsi="Times New Roman"/>
          <w:bCs/>
          <w:sz w:val="28"/>
          <w:szCs w:val="28"/>
        </w:rPr>
        <w:t>если,</w:t>
      </w:r>
      <w:r w:rsidRPr="008F039B">
        <w:rPr>
          <w:rFonts w:ascii="Times New Roman" w:hAnsi="Times New Roman"/>
          <w:bCs/>
          <w:sz w:val="28"/>
          <w:szCs w:val="28"/>
        </w:rPr>
        <w:t xml:space="preserve"> не доходя десятка метров встать лицом к железнодорожному вокзалу, справа будет его автобусный собрат. Среднее время в пути примерно 1 час 20 минут.</w:t>
      </w:r>
    </w:p>
    <w:p w14:paraId="3ED2161C" w14:textId="77777777" w:rsidR="008F039B" w:rsidRPr="008F039B" w:rsidRDefault="008F039B" w:rsidP="008F039B">
      <w:pPr>
        <w:ind w:firstLine="709"/>
        <w:jc w:val="both"/>
        <w:rPr>
          <w:rFonts w:ascii="Times New Roman" w:hAnsi="Times New Roman"/>
          <w:bCs/>
          <w:sz w:val="28"/>
          <w:szCs w:val="28"/>
        </w:rPr>
      </w:pPr>
      <w:r w:rsidRPr="008F039B">
        <w:rPr>
          <w:rFonts w:ascii="Times New Roman" w:hAnsi="Times New Roman"/>
          <w:bCs/>
          <w:sz w:val="28"/>
          <w:szCs w:val="28"/>
        </w:rPr>
        <w:t>Цена билета: 200-270 рублей (оплата багажа дополнительно), подробно ознакомиться с ценами и расписанием можно на сайте https://www.avtovokzal.ru/</w:t>
      </w:r>
    </w:p>
    <w:p w14:paraId="1CA6F615" w14:textId="77777777" w:rsidR="008F039B" w:rsidRPr="008F039B" w:rsidRDefault="008F039B" w:rsidP="008F039B">
      <w:pPr>
        <w:ind w:firstLine="709"/>
        <w:jc w:val="both"/>
        <w:rPr>
          <w:rFonts w:ascii="Times New Roman" w:hAnsi="Times New Roman"/>
          <w:bCs/>
          <w:sz w:val="28"/>
          <w:szCs w:val="28"/>
        </w:rPr>
      </w:pPr>
      <w:r w:rsidRPr="008F039B">
        <w:rPr>
          <w:rFonts w:ascii="Times New Roman" w:hAnsi="Times New Roman"/>
          <w:bCs/>
          <w:sz w:val="28"/>
          <w:szCs w:val="28"/>
        </w:rPr>
        <w:t>Купить билеты можно через сайт или в кассах автовокзала. Заранее можно не покупать, поток желающих уехать в Косиху не столь велик.</w:t>
      </w:r>
    </w:p>
    <w:p w14:paraId="4C3B4929" w14:textId="77777777" w:rsidR="008F039B" w:rsidRPr="008F039B" w:rsidRDefault="008F039B" w:rsidP="008F039B">
      <w:pPr>
        <w:ind w:firstLine="709"/>
        <w:jc w:val="both"/>
        <w:rPr>
          <w:rFonts w:ascii="Times New Roman" w:hAnsi="Times New Roman"/>
          <w:bCs/>
          <w:sz w:val="28"/>
          <w:szCs w:val="28"/>
        </w:rPr>
      </w:pPr>
    </w:p>
    <w:p w14:paraId="19729951" w14:textId="77777777" w:rsidR="008F039B" w:rsidRPr="00974729" w:rsidRDefault="008F039B" w:rsidP="008F039B">
      <w:pPr>
        <w:ind w:firstLine="709"/>
        <w:jc w:val="both"/>
        <w:rPr>
          <w:rFonts w:ascii="Times New Roman" w:hAnsi="Times New Roman"/>
          <w:b/>
          <w:sz w:val="28"/>
          <w:szCs w:val="28"/>
        </w:rPr>
      </w:pPr>
      <w:r w:rsidRPr="00974729">
        <w:rPr>
          <w:rFonts w:ascii="Times New Roman" w:hAnsi="Times New Roman"/>
          <w:b/>
          <w:sz w:val="28"/>
          <w:szCs w:val="28"/>
        </w:rPr>
        <w:t>Из Барнаула в Косиху на поезде</w:t>
      </w:r>
    </w:p>
    <w:p w14:paraId="5C706FB9" w14:textId="77777777" w:rsidR="008F039B" w:rsidRPr="008F039B" w:rsidRDefault="008F039B" w:rsidP="008F039B">
      <w:pPr>
        <w:ind w:firstLine="709"/>
        <w:jc w:val="both"/>
        <w:rPr>
          <w:rFonts w:ascii="Times New Roman" w:hAnsi="Times New Roman"/>
          <w:bCs/>
          <w:sz w:val="28"/>
          <w:szCs w:val="28"/>
        </w:rPr>
      </w:pPr>
      <w:r w:rsidRPr="008F039B">
        <w:rPr>
          <w:rFonts w:ascii="Times New Roman" w:hAnsi="Times New Roman"/>
          <w:bCs/>
          <w:sz w:val="28"/>
          <w:szCs w:val="28"/>
        </w:rPr>
        <w:t xml:space="preserve">До ближайшей к Косихе железнодорожной станции </w:t>
      </w:r>
      <w:proofErr w:type="spellStart"/>
      <w:r w:rsidRPr="008F039B">
        <w:rPr>
          <w:rFonts w:ascii="Times New Roman" w:hAnsi="Times New Roman"/>
          <w:bCs/>
          <w:sz w:val="28"/>
          <w:szCs w:val="28"/>
        </w:rPr>
        <w:t>Овчинниково</w:t>
      </w:r>
      <w:proofErr w:type="spellEnd"/>
      <w:r w:rsidRPr="008F039B">
        <w:rPr>
          <w:rFonts w:ascii="Times New Roman" w:hAnsi="Times New Roman"/>
          <w:bCs/>
          <w:sz w:val="28"/>
          <w:szCs w:val="28"/>
        </w:rPr>
        <w:t xml:space="preserve"> </w:t>
      </w:r>
      <w:r w:rsidR="00974729">
        <w:rPr>
          <w:rFonts w:ascii="Times New Roman" w:hAnsi="Times New Roman"/>
          <w:bCs/>
          <w:sz w:val="28"/>
          <w:szCs w:val="28"/>
        </w:rPr>
        <w:t>–</w:t>
      </w:r>
      <w:r w:rsidRPr="008F039B">
        <w:rPr>
          <w:rFonts w:ascii="Times New Roman" w:hAnsi="Times New Roman"/>
          <w:bCs/>
          <w:sz w:val="28"/>
          <w:szCs w:val="28"/>
        </w:rPr>
        <w:t xml:space="preserve"> 22 километра. Так что нет особого смысла пытаться добраться поездом.</w:t>
      </w:r>
    </w:p>
    <w:p w14:paraId="607AE7FE" w14:textId="77777777" w:rsidR="005C709E" w:rsidRDefault="005C709E" w:rsidP="005C709E">
      <w:pPr>
        <w:ind w:firstLine="709"/>
        <w:jc w:val="both"/>
        <w:rPr>
          <w:rFonts w:ascii="Times New Roman" w:hAnsi="Times New Roman"/>
          <w:bCs/>
          <w:sz w:val="28"/>
          <w:szCs w:val="28"/>
        </w:rPr>
      </w:pPr>
    </w:p>
    <w:p w14:paraId="6622E8AB" w14:textId="77777777" w:rsidR="007D5461" w:rsidRPr="007D5461" w:rsidRDefault="00F20286" w:rsidP="00F20286">
      <w:pPr>
        <w:ind w:firstLine="709"/>
        <w:jc w:val="both"/>
        <w:rPr>
          <w:rFonts w:ascii="Times New Roman" w:hAnsi="Times New Roman"/>
          <w:b/>
          <w:sz w:val="28"/>
          <w:szCs w:val="28"/>
        </w:rPr>
      </w:pPr>
      <w:r>
        <w:rPr>
          <w:rFonts w:ascii="Times New Roman" w:hAnsi="Times New Roman"/>
          <w:b/>
          <w:sz w:val="28"/>
          <w:szCs w:val="28"/>
        </w:rPr>
        <w:t xml:space="preserve">5 </w:t>
      </w:r>
      <w:r w:rsidR="007D5461" w:rsidRPr="007D5461">
        <w:rPr>
          <w:rFonts w:ascii="Times New Roman" w:hAnsi="Times New Roman"/>
          <w:b/>
          <w:sz w:val="28"/>
          <w:szCs w:val="28"/>
        </w:rPr>
        <w:t>Проживание</w:t>
      </w:r>
    </w:p>
    <w:p w14:paraId="6444C973"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 xml:space="preserve">Варианты размещения участников: </w:t>
      </w:r>
    </w:p>
    <w:p w14:paraId="3DF13F1B"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w:t>
      </w:r>
      <w:r w:rsidRPr="007D5461">
        <w:rPr>
          <w:rFonts w:ascii="Times New Roman" w:hAnsi="Times New Roman"/>
          <w:bCs/>
          <w:sz w:val="28"/>
          <w:szCs w:val="28"/>
        </w:rPr>
        <w:tab/>
        <w:t xml:space="preserve">в полевом лагере – 300 рублей палаточное место (в стоимость входит: подготовка территории для палаточного городка (доставка питьевой воды, </w:t>
      </w:r>
      <w:r w:rsidR="0097436E">
        <w:rPr>
          <w:rFonts w:ascii="Times New Roman" w:hAnsi="Times New Roman"/>
          <w:bCs/>
          <w:sz w:val="28"/>
          <w:szCs w:val="28"/>
        </w:rPr>
        <w:t xml:space="preserve">приготовление кипятка, </w:t>
      </w:r>
      <w:r w:rsidR="00974729">
        <w:rPr>
          <w:rFonts w:ascii="Times New Roman" w:hAnsi="Times New Roman"/>
          <w:bCs/>
          <w:sz w:val="28"/>
          <w:szCs w:val="28"/>
        </w:rPr>
        <w:t xml:space="preserve">оборудование мусорными мешками, </w:t>
      </w:r>
      <w:r w:rsidRPr="007D5461">
        <w:rPr>
          <w:rFonts w:ascii="Times New Roman" w:hAnsi="Times New Roman"/>
          <w:bCs/>
          <w:sz w:val="28"/>
          <w:szCs w:val="28"/>
        </w:rPr>
        <w:t>уборка мусора, обработка территории от комаров и клещей, благоустройство территории (туалетами);</w:t>
      </w:r>
    </w:p>
    <w:p w14:paraId="6B0ED216"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w:t>
      </w:r>
      <w:r w:rsidRPr="007D5461">
        <w:rPr>
          <w:rFonts w:ascii="Times New Roman" w:hAnsi="Times New Roman"/>
          <w:bCs/>
          <w:sz w:val="28"/>
          <w:szCs w:val="28"/>
        </w:rPr>
        <w:tab/>
        <w:t xml:space="preserve">в частном секторе с. </w:t>
      </w:r>
      <w:r w:rsidR="00974729">
        <w:rPr>
          <w:rFonts w:ascii="Times New Roman" w:hAnsi="Times New Roman"/>
          <w:bCs/>
          <w:sz w:val="28"/>
          <w:szCs w:val="28"/>
        </w:rPr>
        <w:t>Косиха</w:t>
      </w:r>
      <w:r w:rsidRPr="007D5461">
        <w:rPr>
          <w:rFonts w:ascii="Times New Roman" w:hAnsi="Times New Roman"/>
          <w:bCs/>
          <w:sz w:val="28"/>
          <w:szCs w:val="28"/>
        </w:rPr>
        <w:t xml:space="preserve">; </w:t>
      </w:r>
    </w:p>
    <w:p w14:paraId="329E89AF" w14:textId="77777777" w:rsidR="007D5461" w:rsidRDefault="007D5461" w:rsidP="007D5461">
      <w:pPr>
        <w:ind w:firstLine="709"/>
        <w:jc w:val="both"/>
        <w:rPr>
          <w:rFonts w:ascii="Times New Roman" w:hAnsi="Times New Roman"/>
          <w:bCs/>
          <w:sz w:val="28"/>
          <w:szCs w:val="28"/>
        </w:rPr>
      </w:pPr>
    </w:p>
    <w:p w14:paraId="0714C370" w14:textId="77777777" w:rsidR="007D5461" w:rsidRPr="007D5461" w:rsidRDefault="00F20286" w:rsidP="007D5461">
      <w:pPr>
        <w:ind w:firstLine="709"/>
        <w:jc w:val="both"/>
        <w:rPr>
          <w:rFonts w:ascii="Times New Roman" w:hAnsi="Times New Roman"/>
          <w:b/>
          <w:sz w:val="28"/>
          <w:szCs w:val="28"/>
        </w:rPr>
      </w:pPr>
      <w:r>
        <w:rPr>
          <w:rFonts w:ascii="Times New Roman" w:hAnsi="Times New Roman"/>
          <w:b/>
          <w:sz w:val="28"/>
          <w:szCs w:val="28"/>
        </w:rPr>
        <w:t xml:space="preserve">6. </w:t>
      </w:r>
      <w:r w:rsidR="007D5461" w:rsidRPr="007D5461">
        <w:rPr>
          <w:rFonts w:ascii="Times New Roman" w:hAnsi="Times New Roman"/>
          <w:b/>
          <w:sz w:val="28"/>
          <w:szCs w:val="28"/>
        </w:rPr>
        <w:t>Питание</w:t>
      </w:r>
    </w:p>
    <w:p w14:paraId="429A5064"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w:t>
      </w:r>
      <w:r w:rsidRPr="007D5461">
        <w:rPr>
          <w:rFonts w:ascii="Times New Roman" w:hAnsi="Times New Roman"/>
          <w:bCs/>
          <w:sz w:val="28"/>
          <w:szCs w:val="28"/>
        </w:rPr>
        <w:tab/>
        <w:t>в центре соревнований – 1 пункт питания для финишировавших команд</w:t>
      </w:r>
      <w:r w:rsidR="0097436E">
        <w:rPr>
          <w:rFonts w:ascii="Times New Roman" w:hAnsi="Times New Roman"/>
          <w:bCs/>
          <w:sz w:val="28"/>
          <w:szCs w:val="28"/>
        </w:rPr>
        <w:t xml:space="preserve"> «Алтайского рогейна»</w:t>
      </w:r>
      <w:r w:rsidRPr="007D5461">
        <w:rPr>
          <w:rFonts w:ascii="Times New Roman" w:hAnsi="Times New Roman"/>
          <w:bCs/>
          <w:sz w:val="28"/>
          <w:szCs w:val="28"/>
        </w:rPr>
        <w:t xml:space="preserve">, начало работы – </w:t>
      </w:r>
      <w:r w:rsidR="00974729">
        <w:rPr>
          <w:rFonts w:ascii="Times New Roman" w:hAnsi="Times New Roman"/>
          <w:bCs/>
          <w:sz w:val="28"/>
          <w:szCs w:val="28"/>
        </w:rPr>
        <w:t>6</w:t>
      </w:r>
      <w:r w:rsidRPr="007D5461">
        <w:rPr>
          <w:rFonts w:ascii="Times New Roman" w:hAnsi="Times New Roman"/>
          <w:bCs/>
          <w:sz w:val="28"/>
          <w:szCs w:val="28"/>
        </w:rPr>
        <w:t xml:space="preserve"> июля 202</w:t>
      </w:r>
      <w:r w:rsidR="00974729">
        <w:rPr>
          <w:rFonts w:ascii="Times New Roman" w:hAnsi="Times New Roman"/>
          <w:bCs/>
          <w:sz w:val="28"/>
          <w:szCs w:val="28"/>
        </w:rPr>
        <w:t>4</w:t>
      </w:r>
      <w:r w:rsidRPr="007D5461">
        <w:rPr>
          <w:rFonts w:ascii="Times New Roman" w:hAnsi="Times New Roman"/>
          <w:bCs/>
          <w:sz w:val="28"/>
          <w:szCs w:val="28"/>
        </w:rPr>
        <w:t xml:space="preserve"> г с 1</w:t>
      </w:r>
      <w:r>
        <w:rPr>
          <w:rFonts w:ascii="Times New Roman" w:hAnsi="Times New Roman"/>
          <w:bCs/>
          <w:sz w:val="28"/>
          <w:szCs w:val="28"/>
        </w:rPr>
        <w:t>2</w:t>
      </w:r>
      <w:r w:rsidRPr="007D5461">
        <w:rPr>
          <w:rFonts w:ascii="Times New Roman" w:hAnsi="Times New Roman"/>
          <w:bCs/>
          <w:sz w:val="28"/>
          <w:szCs w:val="28"/>
        </w:rPr>
        <w:t>:00;</w:t>
      </w:r>
    </w:p>
    <w:p w14:paraId="350AE8B7"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w:t>
      </w:r>
      <w:r w:rsidRPr="007D5461">
        <w:rPr>
          <w:rFonts w:ascii="Times New Roman" w:hAnsi="Times New Roman"/>
          <w:bCs/>
          <w:sz w:val="28"/>
          <w:szCs w:val="28"/>
        </w:rPr>
        <w:tab/>
        <w:t xml:space="preserve">магазины в населенных пунктах, время работы с 8:00 до 18:00; </w:t>
      </w:r>
    </w:p>
    <w:p w14:paraId="7E8E8CE4"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w:t>
      </w:r>
      <w:r w:rsidRPr="007D5461">
        <w:rPr>
          <w:rFonts w:ascii="Times New Roman" w:hAnsi="Times New Roman"/>
          <w:bCs/>
          <w:sz w:val="28"/>
          <w:szCs w:val="28"/>
        </w:rPr>
        <w:tab/>
        <w:t xml:space="preserve">приготовление еды участниками на газовой горелке; </w:t>
      </w:r>
    </w:p>
    <w:p w14:paraId="3DC013EB"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w:t>
      </w:r>
      <w:r w:rsidRPr="007D5461">
        <w:rPr>
          <w:rFonts w:ascii="Times New Roman" w:hAnsi="Times New Roman"/>
          <w:bCs/>
          <w:sz w:val="28"/>
          <w:szCs w:val="28"/>
        </w:rPr>
        <w:tab/>
        <w:t xml:space="preserve">в центре соревнований привозная питьевая вода; </w:t>
      </w:r>
    </w:p>
    <w:p w14:paraId="0CC8F96A" w14:textId="77777777" w:rsidR="007D5461" w:rsidRPr="007D5461" w:rsidRDefault="007D5461" w:rsidP="007D5461">
      <w:pPr>
        <w:ind w:firstLine="709"/>
        <w:jc w:val="both"/>
        <w:rPr>
          <w:rFonts w:ascii="Times New Roman" w:hAnsi="Times New Roman"/>
          <w:bCs/>
          <w:sz w:val="28"/>
          <w:szCs w:val="28"/>
        </w:rPr>
      </w:pPr>
      <w:r w:rsidRPr="007D5461">
        <w:rPr>
          <w:rFonts w:ascii="Times New Roman" w:hAnsi="Times New Roman"/>
          <w:bCs/>
          <w:sz w:val="28"/>
          <w:szCs w:val="28"/>
        </w:rPr>
        <w:t>В районе соревнований будут контрольные пункты, оборудованные емкостями с питьевой водой, магазины, торговые точки. Эти места будут обозначены на карте синим знаком «W» рядом со знаком КП или обозначением источника воды. Использование в качестве питьевой воды из других источников и ручьев на усмотрение участников.</w:t>
      </w:r>
    </w:p>
    <w:p w14:paraId="1514FF39" w14:textId="77777777" w:rsidR="0097436E" w:rsidRDefault="0097436E" w:rsidP="0097436E">
      <w:pPr>
        <w:ind w:firstLine="709"/>
        <w:jc w:val="both"/>
        <w:rPr>
          <w:rFonts w:ascii="Times New Roman" w:hAnsi="Times New Roman"/>
          <w:b/>
          <w:sz w:val="28"/>
          <w:szCs w:val="28"/>
        </w:rPr>
      </w:pPr>
    </w:p>
    <w:p w14:paraId="618FEB85" w14:textId="77777777" w:rsidR="00DC40E0" w:rsidRDefault="0097436E" w:rsidP="0097436E">
      <w:pPr>
        <w:ind w:firstLine="709"/>
        <w:jc w:val="both"/>
        <w:rPr>
          <w:rFonts w:ascii="Times New Roman" w:hAnsi="Times New Roman"/>
          <w:b/>
          <w:sz w:val="28"/>
          <w:szCs w:val="28"/>
        </w:rPr>
      </w:pPr>
      <w:r>
        <w:rPr>
          <w:rFonts w:ascii="Times New Roman" w:hAnsi="Times New Roman"/>
          <w:b/>
          <w:sz w:val="28"/>
          <w:szCs w:val="28"/>
        </w:rPr>
        <w:t xml:space="preserve">6. </w:t>
      </w:r>
      <w:r w:rsidR="00DC40E0" w:rsidRPr="00564AEB">
        <w:rPr>
          <w:rFonts w:ascii="Times New Roman" w:hAnsi="Times New Roman"/>
          <w:b/>
          <w:sz w:val="28"/>
          <w:szCs w:val="28"/>
        </w:rPr>
        <w:t xml:space="preserve">Программа </w:t>
      </w:r>
      <w:r w:rsidR="0004634B">
        <w:rPr>
          <w:rFonts w:ascii="Times New Roman" w:hAnsi="Times New Roman"/>
          <w:b/>
          <w:sz w:val="28"/>
          <w:szCs w:val="28"/>
        </w:rPr>
        <w:t>Фестиваля</w:t>
      </w:r>
      <w:r w:rsidR="004549CC" w:rsidRPr="00564AEB">
        <w:rPr>
          <w:rFonts w:ascii="Times New Roman" w:hAnsi="Times New Roman"/>
          <w:b/>
          <w:sz w:val="28"/>
          <w:szCs w:val="28"/>
        </w:rPr>
        <w:t>:</w:t>
      </w:r>
    </w:p>
    <w:tbl>
      <w:tblPr>
        <w:tblW w:w="991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2"/>
        <w:gridCol w:w="6482"/>
        <w:gridCol w:w="1613"/>
      </w:tblGrid>
      <w:tr w:rsidR="0097436E" w:rsidRPr="004F4075" w14:paraId="627927FD" w14:textId="77777777" w:rsidTr="006F6BB1">
        <w:tc>
          <w:tcPr>
            <w:tcW w:w="1822" w:type="dxa"/>
            <w:shd w:val="clear" w:color="auto" w:fill="0052F6"/>
          </w:tcPr>
          <w:p w14:paraId="694B47E6" w14:textId="77777777" w:rsidR="0097436E" w:rsidRPr="006F6BB1" w:rsidRDefault="0097436E" w:rsidP="006F6BB1">
            <w:pPr>
              <w:snapToGrid w:val="0"/>
              <w:jc w:val="center"/>
              <w:rPr>
                <w:rFonts w:ascii="Times New Roman" w:hAnsi="Times New Roman"/>
                <w:b/>
                <w:bCs/>
                <w:color w:val="FFFFFF"/>
                <w:sz w:val="28"/>
                <w:szCs w:val="28"/>
              </w:rPr>
            </w:pPr>
            <w:bookmarkStart w:id="0" w:name="_Hlk135333465"/>
            <w:r w:rsidRPr="006F6BB1">
              <w:rPr>
                <w:rFonts w:ascii="Times New Roman" w:hAnsi="Times New Roman"/>
                <w:b/>
                <w:bCs/>
                <w:color w:val="FFFFFF"/>
                <w:sz w:val="28"/>
                <w:szCs w:val="28"/>
              </w:rPr>
              <w:t>Дата</w:t>
            </w:r>
          </w:p>
        </w:tc>
        <w:tc>
          <w:tcPr>
            <w:tcW w:w="6482" w:type="dxa"/>
            <w:shd w:val="clear" w:color="auto" w:fill="0052F6"/>
          </w:tcPr>
          <w:p w14:paraId="081222B1" w14:textId="77777777" w:rsidR="0097436E" w:rsidRPr="006F6BB1" w:rsidRDefault="0097436E" w:rsidP="006F6BB1">
            <w:pPr>
              <w:snapToGrid w:val="0"/>
              <w:jc w:val="both"/>
              <w:rPr>
                <w:rFonts w:ascii="Times New Roman" w:hAnsi="Times New Roman"/>
                <w:b/>
                <w:bCs/>
                <w:color w:val="FFFFFF"/>
                <w:sz w:val="28"/>
                <w:szCs w:val="28"/>
              </w:rPr>
            </w:pPr>
            <w:r w:rsidRPr="006F6BB1">
              <w:rPr>
                <w:rFonts w:ascii="Times New Roman" w:hAnsi="Times New Roman"/>
                <w:b/>
                <w:bCs/>
                <w:color w:val="FFFFFF"/>
                <w:sz w:val="28"/>
                <w:szCs w:val="28"/>
              </w:rPr>
              <w:t>Наименование дисциплины и видов программы</w:t>
            </w:r>
          </w:p>
        </w:tc>
        <w:tc>
          <w:tcPr>
            <w:tcW w:w="1613" w:type="dxa"/>
            <w:shd w:val="clear" w:color="auto" w:fill="0052F6"/>
          </w:tcPr>
          <w:p w14:paraId="3AC99580" w14:textId="77777777" w:rsidR="0097436E" w:rsidRPr="006F6BB1" w:rsidRDefault="0097436E" w:rsidP="006F6BB1">
            <w:pPr>
              <w:snapToGrid w:val="0"/>
              <w:jc w:val="center"/>
              <w:rPr>
                <w:rFonts w:ascii="Times New Roman" w:hAnsi="Times New Roman"/>
                <w:b/>
                <w:bCs/>
                <w:color w:val="FFFFFF"/>
                <w:sz w:val="28"/>
                <w:szCs w:val="28"/>
              </w:rPr>
            </w:pPr>
            <w:r w:rsidRPr="006F6BB1">
              <w:rPr>
                <w:rFonts w:ascii="Times New Roman" w:hAnsi="Times New Roman"/>
                <w:b/>
                <w:bCs/>
                <w:color w:val="FFFFFF"/>
                <w:sz w:val="28"/>
                <w:szCs w:val="28"/>
              </w:rPr>
              <w:t>Время</w:t>
            </w:r>
          </w:p>
        </w:tc>
      </w:tr>
      <w:tr w:rsidR="0097436E" w:rsidRPr="004F4075" w14:paraId="4BF1EB15" w14:textId="77777777" w:rsidTr="00E2615E">
        <w:tc>
          <w:tcPr>
            <w:tcW w:w="1822" w:type="dxa"/>
            <w:vMerge w:val="restart"/>
            <w:shd w:val="clear" w:color="auto" w:fill="FFCC66"/>
          </w:tcPr>
          <w:p w14:paraId="5D00029B" w14:textId="77777777" w:rsidR="0097436E" w:rsidRPr="006F6BB1" w:rsidRDefault="0097436E" w:rsidP="006F6BB1">
            <w:pPr>
              <w:keepNext/>
              <w:keepLines/>
              <w:spacing w:line="271" w:lineRule="auto"/>
              <w:ind w:left="-120" w:right="-118" w:hanging="10"/>
              <w:jc w:val="center"/>
              <w:outlineLvl w:val="1"/>
              <w:rPr>
                <w:rFonts w:ascii="Times New Roman" w:eastAsia="Calibri" w:hAnsi="Times New Roman"/>
                <w:sz w:val="28"/>
                <w:szCs w:val="28"/>
              </w:rPr>
            </w:pPr>
            <w:r w:rsidRPr="006F6BB1">
              <w:rPr>
                <w:rFonts w:ascii="Times New Roman" w:hAnsi="Times New Roman"/>
                <w:b/>
                <w:color w:val="7030A0"/>
                <w:sz w:val="28"/>
                <w:szCs w:val="28"/>
              </w:rPr>
              <w:lastRenderedPageBreak/>
              <w:t>5 июля (пятница)</w:t>
            </w:r>
          </w:p>
        </w:tc>
        <w:tc>
          <w:tcPr>
            <w:tcW w:w="6482" w:type="dxa"/>
            <w:shd w:val="clear" w:color="auto" w:fill="FFCC66"/>
          </w:tcPr>
          <w:p w14:paraId="6470CB26"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Открытие палаточного городка</w:t>
            </w:r>
          </w:p>
        </w:tc>
        <w:tc>
          <w:tcPr>
            <w:tcW w:w="1613" w:type="dxa"/>
            <w:shd w:val="clear" w:color="auto" w:fill="FFCC66"/>
          </w:tcPr>
          <w:p w14:paraId="562E5EA6"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с 12:00</w:t>
            </w:r>
          </w:p>
        </w:tc>
      </w:tr>
      <w:tr w:rsidR="0097436E" w:rsidRPr="004F4075" w14:paraId="48D603C7" w14:textId="77777777" w:rsidTr="00E2615E">
        <w:tc>
          <w:tcPr>
            <w:tcW w:w="1822" w:type="dxa"/>
            <w:vMerge/>
            <w:shd w:val="clear" w:color="auto" w:fill="FFCC66"/>
          </w:tcPr>
          <w:p w14:paraId="1AD46A3C" w14:textId="77777777" w:rsidR="0097436E" w:rsidRPr="006F6BB1" w:rsidRDefault="0097436E" w:rsidP="006F6BB1">
            <w:pPr>
              <w:keepNext/>
              <w:keepLines/>
              <w:spacing w:line="271" w:lineRule="auto"/>
              <w:ind w:left="-120" w:right="-118" w:hanging="10"/>
              <w:jc w:val="center"/>
              <w:outlineLvl w:val="1"/>
              <w:rPr>
                <w:rFonts w:ascii="Times New Roman" w:hAnsi="Times New Roman"/>
                <w:b/>
                <w:color w:val="7030A0"/>
                <w:sz w:val="28"/>
                <w:szCs w:val="28"/>
              </w:rPr>
            </w:pPr>
          </w:p>
        </w:tc>
        <w:tc>
          <w:tcPr>
            <w:tcW w:w="6482" w:type="dxa"/>
            <w:shd w:val="clear" w:color="auto" w:fill="FFCC66"/>
          </w:tcPr>
          <w:p w14:paraId="61FC3EF6"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 xml:space="preserve">Приезд участников </w:t>
            </w:r>
            <w:r w:rsidRPr="006F6BB1">
              <w:rPr>
                <w:rFonts w:ascii="Times New Roman" w:eastAsia="Calibri" w:hAnsi="Times New Roman"/>
                <w:i/>
                <w:sz w:val="28"/>
                <w:szCs w:val="28"/>
              </w:rPr>
              <w:t>(по мере прибытия)</w:t>
            </w:r>
          </w:p>
        </w:tc>
        <w:tc>
          <w:tcPr>
            <w:tcW w:w="1613" w:type="dxa"/>
            <w:shd w:val="clear" w:color="auto" w:fill="FFCC66"/>
          </w:tcPr>
          <w:p w14:paraId="250841EE"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с 12:00</w:t>
            </w:r>
          </w:p>
        </w:tc>
      </w:tr>
      <w:tr w:rsidR="0097436E" w:rsidRPr="004F4075" w14:paraId="1320022E" w14:textId="77777777" w:rsidTr="00E2615E">
        <w:tc>
          <w:tcPr>
            <w:tcW w:w="1822" w:type="dxa"/>
            <w:vMerge/>
            <w:shd w:val="clear" w:color="auto" w:fill="FFCC66"/>
          </w:tcPr>
          <w:p w14:paraId="555BCB99" w14:textId="77777777" w:rsidR="0097436E" w:rsidRPr="006F6BB1" w:rsidRDefault="0097436E" w:rsidP="006F6BB1">
            <w:pPr>
              <w:keepNext/>
              <w:keepLines/>
              <w:spacing w:line="271" w:lineRule="auto"/>
              <w:ind w:left="-120" w:right="-118" w:hanging="10"/>
              <w:jc w:val="center"/>
              <w:outlineLvl w:val="1"/>
              <w:rPr>
                <w:rFonts w:ascii="Times New Roman" w:hAnsi="Times New Roman"/>
                <w:b/>
                <w:color w:val="7030A0"/>
                <w:sz w:val="28"/>
                <w:szCs w:val="28"/>
              </w:rPr>
            </w:pPr>
          </w:p>
        </w:tc>
        <w:tc>
          <w:tcPr>
            <w:tcW w:w="6482" w:type="dxa"/>
            <w:shd w:val="clear" w:color="auto" w:fill="FFCC66"/>
          </w:tcPr>
          <w:p w14:paraId="3D9E9269" w14:textId="77777777" w:rsidR="0097436E" w:rsidRPr="006F6BB1" w:rsidRDefault="0097436E" w:rsidP="006F6BB1">
            <w:pPr>
              <w:jc w:val="both"/>
              <w:rPr>
                <w:rFonts w:ascii="Times New Roman" w:eastAsia="Calibri" w:hAnsi="Times New Roman"/>
                <w:sz w:val="28"/>
                <w:szCs w:val="28"/>
              </w:rPr>
            </w:pPr>
            <w:r w:rsidRPr="00D827A6">
              <w:rPr>
                <w:rFonts w:ascii="Times New Roman" w:eastAsia="Calibri" w:hAnsi="Times New Roman"/>
                <w:b/>
                <w:sz w:val="28"/>
                <w:szCs w:val="28"/>
              </w:rPr>
              <w:t>Весёлые старты</w:t>
            </w:r>
            <w:r w:rsidRPr="006F6BB1">
              <w:rPr>
                <w:rFonts w:ascii="Times New Roman" w:eastAsia="Calibri" w:hAnsi="Times New Roman"/>
                <w:sz w:val="28"/>
                <w:szCs w:val="28"/>
              </w:rPr>
              <w:t xml:space="preserve"> (спортивный лабиринт, туристическая полоса препятствий и т.п.)</w:t>
            </w:r>
          </w:p>
        </w:tc>
        <w:tc>
          <w:tcPr>
            <w:tcW w:w="1613" w:type="dxa"/>
            <w:shd w:val="clear" w:color="auto" w:fill="FFCC66"/>
          </w:tcPr>
          <w:p w14:paraId="07639A38"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15:00-19:00</w:t>
            </w:r>
          </w:p>
        </w:tc>
      </w:tr>
      <w:tr w:rsidR="0097436E" w:rsidRPr="004F4075" w14:paraId="509A01A8" w14:textId="77777777" w:rsidTr="00E2615E">
        <w:tc>
          <w:tcPr>
            <w:tcW w:w="1822" w:type="dxa"/>
            <w:vMerge/>
            <w:shd w:val="clear" w:color="auto" w:fill="FFCC66"/>
          </w:tcPr>
          <w:p w14:paraId="4E005C27"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FFCC66"/>
          </w:tcPr>
          <w:p w14:paraId="7EDC1BE8"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 xml:space="preserve">Мастер-класс по </w:t>
            </w:r>
            <w:proofErr w:type="spellStart"/>
            <w:r w:rsidRPr="006F6BB1">
              <w:rPr>
                <w:rFonts w:ascii="Times New Roman" w:eastAsia="Calibri" w:hAnsi="Times New Roman"/>
                <w:sz w:val="28"/>
                <w:szCs w:val="28"/>
              </w:rPr>
              <w:t>рогейну</w:t>
            </w:r>
            <w:proofErr w:type="spellEnd"/>
          </w:p>
        </w:tc>
        <w:tc>
          <w:tcPr>
            <w:tcW w:w="1613" w:type="dxa"/>
            <w:shd w:val="clear" w:color="auto" w:fill="FFCC66"/>
          </w:tcPr>
          <w:p w14:paraId="5D278805"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17:00-17:30</w:t>
            </w:r>
          </w:p>
        </w:tc>
      </w:tr>
      <w:tr w:rsidR="0097436E" w:rsidRPr="004F4075" w14:paraId="2DBA40DB" w14:textId="77777777" w:rsidTr="00E2615E">
        <w:tc>
          <w:tcPr>
            <w:tcW w:w="1822" w:type="dxa"/>
            <w:vMerge/>
            <w:shd w:val="clear" w:color="auto" w:fill="FFCC66"/>
          </w:tcPr>
          <w:p w14:paraId="3F3E5BB4"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FFCC66"/>
          </w:tcPr>
          <w:p w14:paraId="5650E1C7"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Работа полигона рогейна</w:t>
            </w:r>
          </w:p>
        </w:tc>
        <w:tc>
          <w:tcPr>
            <w:tcW w:w="1613" w:type="dxa"/>
            <w:shd w:val="clear" w:color="auto" w:fill="FFCC66"/>
          </w:tcPr>
          <w:p w14:paraId="77F283E1"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17:30-19:00</w:t>
            </w:r>
          </w:p>
        </w:tc>
      </w:tr>
      <w:tr w:rsidR="0097436E" w:rsidRPr="004F4075" w14:paraId="7EFFDF48" w14:textId="77777777" w:rsidTr="00E2615E">
        <w:tc>
          <w:tcPr>
            <w:tcW w:w="1822" w:type="dxa"/>
            <w:vMerge/>
            <w:shd w:val="clear" w:color="auto" w:fill="FFCC66"/>
          </w:tcPr>
          <w:p w14:paraId="5D56DD9C"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FFCC66"/>
          </w:tcPr>
          <w:p w14:paraId="68809185"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Церемония открытия фестиваля</w:t>
            </w:r>
          </w:p>
        </w:tc>
        <w:tc>
          <w:tcPr>
            <w:tcW w:w="1613" w:type="dxa"/>
            <w:shd w:val="clear" w:color="auto" w:fill="FFCC66"/>
          </w:tcPr>
          <w:p w14:paraId="275B9214"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19:00-19:40</w:t>
            </w:r>
          </w:p>
        </w:tc>
      </w:tr>
      <w:tr w:rsidR="0097436E" w:rsidRPr="004F4075" w14:paraId="58B816F6" w14:textId="77777777" w:rsidTr="00E2615E">
        <w:tc>
          <w:tcPr>
            <w:tcW w:w="1822" w:type="dxa"/>
            <w:vMerge/>
            <w:shd w:val="clear" w:color="auto" w:fill="FFCC66"/>
          </w:tcPr>
          <w:p w14:paraId="3925BB14"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FFCC66"/>
          </w:tcPr>
          <w:p w14:paraId="7786B3B9" w14:textId="77777777" w:rsidR="0097436E" w:rsidRPr="006F6BB1" w:rsidRDefault="0097436E" w:rsidP="006F6BB1">
            <w:pPr>
              <w:jc w:val="both"/>
              <w:rPr>
                <w:rFonts w:ascii="Times New Roman" w:eastAsia="Calibri" w:hAnsi="Times New Roman"/>
                <w:sz w:val="28"/>
                <w:szCs w:val="28"/>
              </w:rPr>
            </w:pPr>
            <w:bookmarkStart w:id="1" w:name="_Hlk166601995"/>
            <w:r w:rsidRPr="00D827A6">
              <w:rPr>
                <w:rFonts w:ascii="Times New Roman" w:eastAsia="Calibri" w:hAnsi="Times New Roman"/>
                <w:b/>
                <w:sz w:val="28"/>
                <w:szCs w:val="28"/>
              </w:rPr>
              <w:t xml:space="preserve">Ночной </w:t>
            </w:r>
            <w:proofErr w:type="spellStart"/>
            <w:r w:rsidRPr="00D827A6">
              <w:rPr>
                <w:rFonts w:ascii="Times New Roman" w:eastAsia="Calibri" w:hAnsi="Times New Roman"/>
                <w:b/>
                <w:sz w:val="28"/>
                <w:szCs w:val="28"/>
              </w:rPr>
              <w:t>трейловый</w:t>
            </w:r>
            <w:proofErr w:type="spellEnd"/>
            <w:r w:rsidRPr="00D827A6">
              <w:rPr>
                <w:rFonts w:ascii="Times New Roman" w:eastAsia="Calibri" w:hAnsi="Times New Roman"/>
                <w:b/>
                <w:sz w:val="28"/>
                <w:szCs w:val="28"/>
              </w:rPr>
              <w:t xml:space="preserve"> забег</w:t>
            </w:r>
            <w:r w:rsidRPr="006F6BB1">
              <w:rPr>
                <w:rFonts w:ascii="Times New Roman" w:eastAsia="Calibri" w:hAnsi="Times New Roman"/>
                <w:sz w:val="28"/>
                <w:szCs w:val="28"/>
              </w:rPr>
              <w:t xml:space="preserve"> </w:t>
            </w:r>
            <w:bookmarkEnd w:id="1"/>
            <w:r w:rsidRPr="006F6BB1">
              <w:rPr>
                <w:rFonts w:ascii="Times New Roman" w:eastAsia="Calibri" w:hAnsi="Times New Roman"/>
                <w:i/>
                <w:sz w:val="28"/>
                <w:szCs w:val="28"/>
              </w:rPr>
              <w:t>(с наступлением сумерек)</w:t>
            </w:r>
          </w:p>
        </w:tc>
        <w:tc>
          <w:tcPr>
            <w:tcW w:w="1613" w:type="dxa"/>
            <w:shd w:val="clear" w:color="auto" w:fill="FFCC66"/>
          </w:tcPr>
          <w:p w14:paraId="05A9A8A9"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22:45</w:t>
            </w:r>
          </w:p>
        </w:tc>
      </w:tr>
      <w:tr w:rsidR="0097436E" w:rsidRPr="004F4075" w14:paraId="1BCF079C" w14:textId="77777777" w:rsidTr="00E2615E">
        <w:tc>
          <w:tcPr>
            <w:tcW w:w="1822" w:type="dxa"/>
            <w:vMerge/>
            <w:shd w:val="clear" w:color="auto" w:fill="FFCC66"/>
          </w:tcPr>
          <w:p w14:paraId="2955C4B8"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FFCC66"/>
          </w:tcPr>
          <w:p w14:paraId="5A688927"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 xml:space="preserve">Награждение – </w:t>
            </w:r>
            <w:r w:rsidRPr="00D827A6">
              <w:rPr>
                <w:rFonts w:ascii="Times New Roman" w:eastAsia="Calibri" w:hAnsi="Times New Roman"/>
                <w:sz w:val="28"/>
                <w:szCs w:val="28"/>
              </w:rPr>
              <w:t xml:space="preserve">Ночной </w:t>
            </w:r>
            <w:proofErr w:type="spellStart"/>
            <w:r w:rsidRPr="00D827A6">
              <w:rPr>
                <w:rFonts w:ascii="Times New Roman" w:eastAsia="Calibri" w:hAnsi="Times New Roman"/>
                <w:sz w:val="28"/>
                <w:szCs w:val="28"/>
              </w:rPr>
              <w:t>трейловый</w:t>
            </w:r>
            <w:proofErr w:type="spellEnd"/>
            <w:r w:rsidRPr="00D827A6">
              <w:rPr>
                <w:rFonts w:ascii="Times New Roman" w:eastAsia="Calibri" w:hAnsi="Times New Roman"/>
                <w:sz w:val="28"/>
                <w:szCs w:val="28"/>
              </w:rPr>
              <w:t xml:space="preserve"> забег</w:t>
            </w:r>
          </w:p>
        </w:tc>
        <w:tc>
          <w:tcPr>
            <w:tcW w:w="1613" w:type="dxa"/>
            <w:shd w:val="clear" w:color="auto" w:fill="FFCC66"/>
          </w:tcPr>
          <w:p w14:paraId="776293DA"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23:30</w:t>
            </w:r>
          </w:p>
        </w:tc>
      </w:tr>
      <w:tr w:rsidR="0097436E" w:rsidRPr="004F4075" w14:paraId="7D6248C7" w14:textId="77777777" w:rsidTr="00D827A6">
        <w:tc>
          <w:tcPr>
            <w:tcW w:w="1822" w:type="dxa"/>
            <w:vMerge w:val="restart"/>
            <w:shd w:val="clear" w:color="auto" w:fill="99FF99"/>
          </w:tcPr>
          <w:p w14:paraId="7063B76C" w14:textId="77777777" w:rsidR="0097436E" w:rsidRPr="006F6BB1" w:rsidRDefault="0097436E" w:rsidP="006F6BB1">
            <w:pPr>
              <w:ind w:left="-120" w:right="-118"/>
              <w:jc w:val="center"/>
              <w:rPr>
                <w:rFonts w:ascii="Times New Roman" w:eastAsia="Calibri" w:hAnsi="Times New Roman"/>
                <w:sz w:val="28"/>
                <w:szCs w:val="28"/>
              </w:rPr>
            </w:pPr>
            <w:r w:rsidRPr="006F6BB1">
              <w:rPr>
                <w:rFonts w:ascii="Times New Roman" w:hAnsi="Times New Roman"/>
                <w:b/>
                <w:color w:val="7030A0"/>
                <w:sz w:val="28"/>
                <w:szCs w:val="28"/>
              </w:rPr>
              <w:t>6 июля (суббота)</w:t>
            </w:r>
          </w:p>
        </w:tc>
        <w:tc>
          <w:tcPr>
            <w:tcW w:w="6482" w:type="dxa"/>
            <w:shd w:val="clear" w:color="auto" w:fill="99FF99"/>
          </w:tcPr>
          <w:p w14:paraId="3C809C93"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 xml:space="preserve">Выдача карт </w:t>
            </w:r>
          </w:p>
        </w:tc>
        <w:tc>
          <w:tcPr>
            <w:tcW w:w="1613" w:type="dxa"/>
            <w:shd w:val="clear" w:color="auto" w:fill="99FF99"/>
          </w:tcPr>
          <w:p w14:paraId="2D039470"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7:30-9:30</w:t>
            </w:r>
          </w:p>
        </w:tc>
      </w:tr>
      <w:tr w:rsidR="0097436E" w:rsidRPr="004F4075" w14:paraId="7822C04F" w14:textId="77777777" w:rsidTr="00D827A6">
        <w:tc>
          <w:tcPr>
            <w:tcW w:w="1822" w:type="dxa"/>
            <w:vMerge/>
            <w:shd w:val="clear" w:color="auto" w:fill="99FF99"/>
          </w:tcPr>
          <w:p w14:paraId="3E8EEE0F"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0C4F815B"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Брифинг</w:t>
            </w:r>
          </w:p>
        </w:tc>
        <w:tc>
          <w:tcPr>
            <w:tcW w:w="1613" w:type="dxa"/>
            <w:shd w:val="clear" w:color="auto" w:fill="99FF99"/>
          </w:tcPr>
          <w:p w14:paraId="6122339C"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9:30-9:45</w:t>
            </w:r>
          </w:p>
        </w:tc>
      </w:tr>
      <w:tr w:rsidR="0097436E" w:rsidRPr="004F4075" w14:paraId="5CEF5D86" w14:textId="77777777" w:rsidTr="00D827A6">
        <w:tc>
          <w:tcPr>
            <w:tcW w:w="1822" w:type="dxa"/>
            <w:vMerge/>
            <w:shd w:val="clear" w:color="auto" w:fill="99FF99"/>
          </w:tcPr>
          <w:p w14:paraId="68389254"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5D5295A1"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Построение участников в стартовом городке</w:t>
            </w:r>
          </w:p>
        </w:tc>
        <w:tc>
          <w:tcPr>
            <w:tcW w:w="1613" w:type="dxa"/>
            <w:shd w:val="clear" w:color="auto" w:fill="99FF99"/>
          </w:tcPr>
          <w:p w14:paraId="444317A8"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9:45-9:55</w:t>
            </w:r>
          </w:p>
        </w:tc>
      </w:tr>
      <w:tr w:rsidR="0097436E" w:rsidRPr="004F4075" w14:paraId="63132381" w14:textId="77777777" w:rsidTr="00D827A6">
        <w:tc>
          <w:tcPr>
            <w:tcW w:w="1822" w:type="dxa"/>
            <w:vMerge/>
            <w:shd w:val="clear" w:color="auto" w:fill="99FF99"/>
          </w:tcPr>
          <w:p w14:paraId="65E3C12F"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6D770A4E" w14:textId="77777777" w:rsidR="0097436E" w:rsidRPr="006F6BB1" w:rsidRDefault="0097436E" w:rsidP="006F6BB1">
            <w:pPr>
              <w:jc w:val="both"/>
              <w:rPr>
                <w:rFonts w:ascii="Times New Roman" w:eastAsia="Calibri" w:hAnsi="Times New Roman"/>
                <w:sz w:val="28"/>
                <w:szCs w:val="28"/>
              </w:rPr>
            </w:pPr>
            <w:proofErr w:type="spellStart"/>
            <w:r w:rsidRPr="006F6BB1">
              <w:rPr>
                <w:rFonts w:ascii="Times New Roman" w:eastAsia="Calibri" w:hAnsi="Times New Roman"/>
                <w:sz w:val="28"/>
                <w:szCs w:val="28"/>
              </w:rPr>
              <w:t>Масстарт</w:t>
            </w:r>
            <w:proofErr w:type="spellEnd"/>
            <w:r w:rsidRPr="006F6BB1">
              <w:rPr>
                <w:rFonts w:ascii="Times New Roman" w:eastAsia="Calibri" w:hAnsi="Times New Roman"/>
                <w:sz w:val="28"/>
                <w:szCs w:val="28"/>
              </w:rPr>
              <w:t xml:space="preserve"> – </w:t>
            </w:r>
            <w:r w:rsidRPr="00D827A6">
              <w:rPr>
                <w:rFonts w:ascii="Times New Roman" w:eastAsia="Calibri" w:hAnsi="Times New Roman"/>
                <w:b/>
                <w:sz w:val="28"/>
                <w:szCs w:val="28"/>
              </w:rPr>
              <w:t xml:space="preserve">«Алтайский </w:t>
            </w:r>
            <w:proofErr w:type="spellStart"/>
            <w:r w:rsidRPr="00D827A6">
              <w:rPr>
                <w:rFonts w:ascii="Times New Roman" w:eastAsia="Calibri" w:hAnsi="Times New Roman"/>
                <w:b/>
                <w:sz w:val="28"/>
                <w:szCs w:val="28"/>
              </w:rPr>
              <w:t>рогейн</w:t>
            </w:r>
            <w:proofErr w:type="spellEnd"/>
            <w:r w:rsidRPr="00D827A6">
              <w:rPr>
                <w:rFonts w:ascii="Times New Roman" w:eastAsia="Calibri" w:hAnsi="Times New Roman"/>
                <w:b/>
                <w:sz w:val="28"/>
                <w:szCs w:val="28"/>
              </w:rPr>
              <w:t>»</w:t>
            </w:r>
            <w:r w:rsidRPr="006F6BB1">
              <w:rPr>
                <w:rFonts w:ascii="Times New Roman" w:eastAsia="Calibri" w:hAnsi="Times New Roman"/>
                <w:sz w:val="28"/>
                <w:szCs w:val="28"/>
              </w:rPr>
              <w:t xml:space="preserve"> для всех групп </w:t>
            </w:r>
            <w:r w:rsidRPr="006F6BB1">
              <w:rPr>
                <w:rFonts w:ascii="Times New Roman" w:eastAsia="Calibri" w:hAnsi="Times New Roman"/>
                <w:i/>
                <w:sz w:val="28"/>
                <w:szCs w:val="28"/>
              </w:rPr>
              <w:t>(2 часа, 4 часа и 8 часов велосипедисты в первых рядах)</w:t>
            </w:r>
            <w:r w:rsidRPr="006F6BB1">
              <w:rPr>
                <w:rFonts w:ascii="Times New Roman" w:eastAsia="Calibri" w:hAnsi="Times New Roman"/>
                <w:sz w:val="28"/>
                <w:szCs w:val="28"/>
              </w:rPr>
              <w:t xml:space="preserve"> </w:t>
            </w:r>
            <w:r w:rsidRPr="006F6BB1">
              <w:rPr>
                <w:rFonts w:ascii="Times New Roman" w:eastAsia="Calibri" w:hAnsi="Times New Roman"/>
                <w:iCs/>
                <w:sz w:val="28"/>
                <w:szCs w:val="28"/>
              </w:rPr>
              <w:t>– все участники стартуют одновременно</w:t>
            </w:r>
          </w:p>
        </w:tc>
        <w:tc>
          <w:tcPr>
            <w:tcW w:w="1613" w:type="dxa"/>
            <w:shd w:val="clear" w:color="auto" w:fill="99FF99"/>
          </w:tcPr>
          <w:p w14:paraId="0AD33133"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10:00</w:t>
            </w:r>
          </w:p>
        </w:tc>
      </w:tr>
      <w:tr w:rsidR="0097436E" w:rsidRPr="004F4075" w14:paraId="6AEAF801" w14:textId="77777777" w:rsidTr="00D827A6">
        <w:tc>
          <w:tcPr>
            <w:tcW w:w="1822" w:type="dxa"/>
            <w:vMerge/>
            <w:shd w:val="clear" w:color="auto" w:fill="99FF99"/>
          </w:tcPr>
          <w:p w14:paraId="7045EB9E"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456D11D9"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Закрытие финиша для формата 2 часа</w:t>
            </w:r>
          </w:p>
        </w:tc>
        <w:tc>
          <w:tcPr>
            <w:tcW w:w="1613" w:type="dxa"/>
            <w:shd w:val="clear" w:color="auto" w:fill="99FF99"/>
          </w:tcPr>
          <w:p w14:paraId="045278A5"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12:30</w:t>
            </w:r>
          </w:p>
        </w:tc>
      </w:tr>
      <w:tr w:rsidR="0097436E" w:rsidRPr="004F4075" w14:paraId="30119AE5" w14:textId="77777777" w:rsidTr="00D827A6">
        <w:tc>
          <w:tcPr>
            <w:tcW w:w="1822" w:type="dxa"/>
            <w:vMerge/>
            <w:shd w:val="clear" w:color="auto" w:fill="99FF99"/>
          </w:tcPr>
          <w:p w14:paraId="533922B1"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51F4C288"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Закрытие финиша для формата 4 часа</w:t>
            </w:r>
          </w:p>
        </w:tc>
        <w:tc>
          <w:tcPr>
            <w:tcW w:w="1613" w:type="dxa"/>
            <w:shd w:val="clear" w:color="auto" w:fill="99FF99"/>
          </w:tcPr>
          <w:p w14:paraId="35D7BA44"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14:30</w:t>
            </w:r>
          </w:p>
        </w:tc>
      </w:tr>
      <w:tr w:rsidR="0097436E" w:rsidRPr="004F4075" w14:paraId="41BE8710" w14:textId="77777777" w:rsidTr="00D827A6">
        <w:tc>
          <w:tcPr>
            <w:tcW w:w="1822" w:type="dxa"/>
            <w:vMerge/>
            <w:shd w:val="clear" w:color="auto" w:fill="99FF99"/>
          </w:tcPr>
          <w:p w14:paraId="2E701504"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1CE2FB6B"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Закрытие финиша для формата 8 часов</w:t>
            </w:r>
          </w:p>
        </w:tc>
        <w:tc>
          <w:tcPr>
            <w:tcW w:w="1613" w:type="dxa"/>
            <w:shd w:val="clear" w:color="auto" w:fill="99FF99"/>
          </w:tcPr>
          <w:p w14:paraId="4AD3FDDB"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18:30</w:t>
            </w:r>
          </w:p>
        </w:tc>
      </w:tr>
      <w:tr w:rsidR="0097436E" w:rsidRPr="004F4075" w14:paraId="2E8AC04B" w14:textId="77777777" w:rsidTr="00D827A6">
        <w:tc>
          <w:tcPr>
            <w:tcW w:w="1822" w:type="dxa"/>
            <w:vMerge/>
            <w:shd w:val="clear" w:color="auto" w:fill="99FF99"/>
          </w:tcPr>
          <w:p w14:paraId="455035BF"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312ABE6C"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 xml:space="preserve">Церемония награждения «Алтайский </w:t>
            </w:r>
            <w:proofErr w:type="spellStart"/>
            <w:r w:rsidRPr="006F6BB1">
              <w:rPr>
                <w:rFonts w:ascii="Times New Roman" w:eastAsia="Calibri" w:hAnsi="Times New Roman"/>
                <w:sz w:val="28"/>
                <w:szCs w:val="28"/>
              </w:rPr>
              <w:t>рогейн</w:t>
            </w:r>
            <w:proofErr w:type="spellEnd"/>
            <w:r w:rsidRPr="006F6BB1">
              <w:rPr>
                <w:rFonts w:ascii="Times New Roman" w:eastAsia="Calibri" w:hAnsi="Times New Roman"/>
                <w:sz w:val="28"/>
                <w:szCs w:val="28"/>
              </w:rPr>
              <w:t>»</w:t>
            </w:r>
          </w:p>
        </w:tc>
        <w:tc>
          <w:tcPr>
            <w:tcW w:w="1613" w:type="dxa"/>
            <w:shd w:val="clear" w:color="auto" w:fill="99FF99"/>
          </w:tcPr>
          <w:p w14:paraId="4FD80D80"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20:00</w:t>
            </w:r>
          </w:p>
        </w:tc>
      </w:tr>
      <w:tr w:rsidR="0097436E" w:rsidRPr="004F4075" w14:paraId="14FA6090" w14:textId="77777777" w:rsidTr="00D827A6">
        <w:tc>
          <w:tcPr>
            <w:tcW w:w="1822" w:type="dxa"/>
            <w:vMerge/>
            <w:shd w:val="clear" w:color="auto" w:fill="99FF99"/>
          </w:tcPr>
          <w:p w14:paraId="1BFFBA17" w14:textId="77777777" w:rsidR="0097436E" w:rsidRPr="006F6BB1" w:rsidRDefault="0097436E" w:rsidP="006F6BB1">
            <w:pPr>
              <w:ind w:left="-120" w:right="-118"/>
              <w:rPr>
                <w:rFonts w:ascii="Times New Roman" w:eastAsia="Calibri" w:hAnsi="Times New Roman"/>
                <w:sz w:val="28"/>
                <w:szCs w:val="28"/>
              </w:rPr>
            </w:pPr>
          </w:p>
        </w:tc>
        <w:tc>
          <w:tcPr>
            <w:tcW w:w="6482" w:type="dxa"/>
            <w:shd w:val="clear" w:color="auto" w:fill="99FF99"/>
          </w:tcPr>
          <w:p w14:paraId="3C92CAB7"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Развлекательная программа</w:t>
            </w:r>
          </w:p>
        </w:tc>
        <w:tc>
          <w:tcPr>
            <w:tcW w:w="1613" w:type="dxa"/>
            <w:shd w:val="clear" w:color="auto" w:fill="99FF99"/>
          </w:tcPr>
          <w:p w14:paraId="66779775"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20:30</w:t>
            </w:r>
          </w:p>
        </w:tc>
      </w:tr>
      <w:tr w:rsidR="0097436E" w:rsidRPr="004F4075" w14:paraId="319A331F" w14:textId="77777777" w:rsidTr="00E2615E">
        <w:tc>
          <w:tcPr>
            <w:tcW w:w="1822" w:type="dxa"/>
            <w:vMerge w:val="restart"/>
            <w:shd w:val="clear" w:color="auto" w:fill="FFCC66"/>
          </w:tcPr>
          <w:p w14:paraId="64572DDB" w14:textId="77777777" w:rsidR="0097436E" w:rsidRPr="006F6BB1" w:rsidRDefault="0097436E" w:rsidP="006F6BB1">
            <w:pPr>
              <w:ind w:left="-120" w:right="-118"/>
              <w:jc w:val="center"/>
              <w:rPr>
                <w:rFonts w:ascii="Times New Roman" w:eastAsia="Calibri" w:hAnsi="Times New Roman"/>
                <w:sz w:val="28"/>
                <w:szCs w:val="28"/>
              </w:rPr>
            </w:pPr>
            <w:r w:rsidRPr="006F6BB1">
              <w:rPr>
                <w:rFonts w:ascii="Times New Roman" w:hAnsi="Times New Roman"/>
                <w:b/>
                <w:color w:val="7030A0"/>
                <w:sz w:val="28"/>
                <w:szCs w:val="28"/>
              </w:rPr>
              <w:t>7 июля (воскресенье)</w:t>
            </w:r>
          </w:p>
        </w:tc>
        <w:tc>
          <w:tcPr>
            <w:tcW w:w="6482" w:type="dxa"/>
            <w:shd w:val="clear" w:color="auto" w:fill="FFCC66"/>
          </w:tcPr>
          <w:p w14:paraId="7F871793"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 xml:space="preserve">Классические </w:t>
            </w:r>
            <w:r w:rsidRPr="00D827A6">
              <w:rPr>
                <w:rFonts w:ascii="Times New Roman" w:eastAsia="Calibri" w:hAnsi="Times New Roman"/>
                <w:b/>
                <w:sz w:val="28"/>
                <w:szCs w:val="28"/>
              </w:rPr>
              <w:t>соревнования по спортивному ориентированию</w:t>
            </w:r>
            <w:r w:rsidRPr="006F6BB1">
              <w:rPr>
                <w:rFonts w:ascii="Times New Roman" w:eastAsia="Calibri" w:hAnsi="Times New Roman"/>
                <w:sz w:val="28"/>
                <w:szCs w:val="28"/>
              </w:rPr>
              <w:t xml:space="preserve"> бегом в заданном направлении – эстафета</w:t>
            </w:r>
          </w:p>
        </w:tc>
        <w:tc>
          <w:tcPr>
            <w:tcW w:w="1613" w:type="dxa"/>
            <w:shd w:val="clear" w:color="auto" w:fill="FFCC66"/>
          </w:tcPr>
          <w:p w14:paraId="7CA06D9E"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11:00-12:30</w:t>
            </w:r>
          </w:p>
        </w:tc>
      </w:tr>
      <w:tr w:rsidR="0097436E" w:rsidRPr="004F4075" w14:paraId="09E17CB1" w14:textId="77777777" w:rsidTr="00E2615E">
        <w:tc>
          <w:tcPr>
            <w:tcW w:w="1822" w:type="dxa"/>
            <w:vMerge/>
            <w:shd w:val="clear" w:color="auto" w:fill="FFCC66"/>
          </w:tcPr>
          <w:p w14:paraId="03A7F552" w14:textId="77777777" w:rsidR="0097436E" w:rsidRPr="006F6BB1" w:rsidRDefault="0097436E" w:rsidP="006F6BB1">
            <w:pPr>
              <w:rPr>
                <w:rFonts w:ascii="Times New Roman" w:hAnsi="Times New Roman"/>
                <w:b/>
                <w:color w:val="7030A0"/>
                <w:sz w:val="28"/>
                <w:szCs w:val="28"/>
              </w:rPr>
            </w:pPr>
          </w:p>
        </w:tc>
        <w:tc>
          <w:tcPr>
            <w:tcW w:w="6482" w:type="dxa"/>
            <w:shd w:val="clear" w:color="auto" w:fill="FFCC66"/>
          </w:tcPr>
          <w:p w14:paraId="5D7B0216"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Награждение – спортивное ориентирование в заданном направлении, спринт</w:t>
            </w:r>
          </w:p>
        </w:tc>
        <w:tc>
          <w:tcPr>
            <w:tcW w:w="1613" w:type="dxa"/>
            <w:shd w:val="clear" w:color="auto" w:fill="FFCC66"/>
          </w:tcPr>
          <w:p w14:paraId="530BE1C7"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13:00-13:30</w:t>
            </w:r>
          </w:p>
        </w:tc>
      </w:tr>
      <w:tr w:rsidR="0097436E" w:rsidRPr="004F4075" w14:paraId="09E364C4" w14:textId="77777777" w:rsidTr="00E2615E">
        <w:tc>
          <w:tcPr>
            <w:tcW w:w="1822" w:type="dxa"/>
            <w:vMerge/>
            <w:shd w:val="clear" w:color="auto" w:fill="FFCC66"/>
          </w:tcPr>
          <w:p w14:paraId="2A794D45" w14:textId="77777777" w:rsidR="0097436E" w:rsidRPr="006F6BB1" w:rsidRDefault="0097436E" w:rsidP="006F6BB1">
            <w:pPr>
              <w:rPr>
                <w:rFonts w:ascii="Times New Roman" w:hAnsi="Times New Roman"/>
                <w:b/>
                <w:color w:val="7030A0"/>
                <w:sz w:val="28"/>
                <w:szCs w:val="28"/>
              </w:rPr>
            </w:pPr>
          </w:p>
        </w:tc>
        <w:tc>
          <w:tcPr>
            <w:tcW w:w="6482" w:type="dxa"/>
            <w:shd w:val="clear" w:color="auto" w:fill="FFCC66"/>
          </w:tcPr>
          <w:p w14:paraId="0A962809"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Церемония закрытия фестиваля</w:t>
            </w:r>
          </w:p>
        </w:tc>
        <w:tc>
          <w:tcPr>
            <w:tcW w:w="1613" w:type="dxa"/>
            <w:shd w:val="clear" w:color="auto" w:fill="FFCC66"/>
          </w:tcPr>
          <w:p w14:paraId="3D8A9E30"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13-30-14:00</w:t>
            </w:r>
          </w:p>
        </w:tc>
      </w:tr>
      <w:tr w:rsidR="0097436E" w:rsidRPr="004F4075" w14:paraId="57109BDB" w14:textId="77777777" w:rsidTr="00E2615E">
        <w:tc>
          <w:tcPr>
            <w:tcW w:w="1822" w:type="dxa"/>
            <w:vMerge/>
            <w:shd w:val="clear" w:color="auto" w:fill="FFCC66"/>
          </w:tcPr>
          <w:p w14:paraId="739D780F" w14:textId="77777777" w:rsidR="0097436E" w:rsidRPr="006F6BB1" w:rsidRDefault="0097436E" w:rsidP="006F6BB1">
            <w:pPr>
              <w:rPr>
                <w:rFonts w:ascii="Times New Roman" w:hAnsi="Times New Roman"/>
                <w:b/>
                <w:color w:val="7030A0"/>
                <w:sz w:val="28"/>
                <w:szCs w:val="28"/>
              </w:rPr>
            </w:pPr>
          </w:p>
        </w:tc>
        <w:tc>
          <w:tcPr>
            <w:tcW w:w="6482" w:type="dxa"/>
            <w:shd w:val="clear" w:color="auto" w:fill="FFCC66"/>
          </w:tcPr>
          <w:p w14:paraId="7B13D4E0" w14:textId="77777777" w:rsidR="0097436E" w:rsidRPr="006F6BB1" w:rsidRDefault="0097436E" w:rsidP="006F6BB1">
            <w:pPr>
              <w:jc w:val="both"/>
              <w:rPr>
                <w:rFonts w:ascii="Times New Roman" w:eastAsia="Calibri" w:hAnsi="Times New Roman"/>
                <w:sz w:val="28"/>
                <w:szCs w:val="28"/>
              </w:rPr>
            </w:pPr>
            <w:r w:rsidRPr="006F6BB1">
              <w:rPr>
                <w:rFonts w:ascii="Times New Roman" w:eastAsia="Calibri" w:hAnsi="Times New Roman"/>
                <w:sz w:val="28"/>
                <w:szCs w:val="28"/>
              </w:rPr>
              <w:t>Отъезд участников</w:t>
            </w:r>
          </w:p>
        </w:tc>
        <w:tc>
          <w:tcPr>
            <w:tcW w:w="1613" w:type="dxa"/>
            <w:shd w:val="clear" w:color="auto" w:fill="FFCC66"/>
          </w:tcPr>
          <w:p w14:paraId="42DA9846" w14:textId="77777777" w:rsidR="0097436E" w:rsidRPr="006F6BB1" w:rsidRDefault="0097436E" w:rsidP="006F6BB1">
            <w:pPr>
              <w:rPr>
                <w:rFonts w:ascii="Times New Roman" w:eastAsia="Calibri" w:hAnsi="Times New Roman"/>
                <w:sz w:val="28"/>
                <w:szCs w:val="28"/>
              </w:rPr>
            </w:pPr>
            <w:r w:rsidRPr="006F6BB1">
              <w:rPr>
                <w:rFonts w:ascii="Times New Roman" w:eastAsia="Calibri" w:hAnsi="Times New Roman"/>
                <w:sz w:val="28"/>
                <w:szCs w:val="28"/>
              </w:rPr>
              <w:t>14:00-16:00</w:t>
            </w:r>
          </w:p>
        </w:tc>
      </w:tr>
      <w:bookmarkEnd w:id="0"/>
    </w:tbl>
    <w:p w14:paraId="33380603" w14:textId="77777777" w:rsidR="00542DC2" w:rsidRPr="00564AEB" w:rsidRDefault="00542DC2">
      <w:pPr>
        <w:jc w:val="both"/>
        <w:rPr>
          <w:rFonts w:ascii="Times New Roman" w:hAnsi="Times New Roman"/>
          <w:b/>
          <w:sz w:val="28"/>
          <w:szCs w:val="28"/>
        </w:rPr>
      </w:pPr>
    </w:p>
    <w:p w14:paraId="074B78AF" w14:textId="77777777" w:rsidR="00542DC2" w:rsidRPr="00564AEB" w:rsidRDefault="00F20286" w:rsidP="00F20286">
      <w:pPr>
        <w:ind w:firstLine="567"/>
        <w:jc w:val="both"/>
        <w:rPr>
          <w:rFonts w:ascii="Times New Roman" w:hAnsi="Times New Roman"/>
          <w:b/>
          <w:sz w:val="28"/>
          <w:szCs w:val="28"/>
        </w:rPr>
      </w:pPr>
      <w:r>
        <w:rPr>
          <w:rFonts w:ascii="Times New Roman" w:hAnsi="Times New Roman"/>
          <w:b/>
          <w:sz w:val="28"/>
          <w:szCs w:val="28"/>
        </w:rPr>
        <w:t xml:space="preserve">7. </w:t>
      </w:r>
      <w:r w:rsidR="00796D4A">
        <w:rPr>
          <w:rFonts w:ascii="Times New Roman" w:hAnsi="Times New Roman"/>
          <w:b/>
          <w:sz w:val="28"/>
          <w:szCs w:val="28"/>
        </w:rPr>
        <w:t>Т</w:t>
      </w:r>
      <w:r w:rsidR="00796D4A" w:rsidRPr="00796D4A">
        <w:rPr>
          <w:rFonts w:ascii="Times New Roman" w:hAnsi="Times New Roman"/>
          <w:b/>
          <w:sz w:val="28"/>
          <w:szCs w:val="28"/>
        </w:rPr>
        <w:t>ребования к участникам и условия их допуска</w:t>
      </w:r>
    </w:p>
    <w:p w14:paraId="75619202" w14:textId="77777777" w:rsidR="00796D4A" w:rsidRDefault="00796D4A" w:rsidP="00796D4A">
      <w:pPr>
        <w:ind w:firstLine="567"/>
        <w:jc w:val="both"/>
        <w:rPr>
          <w:rFonts w:ascii="Times New Roman" w:hAnsi="Times New Roman"/>
          <w:sz w:val="28"/>
          <w:szCs w:val="28"/>
        </w:rPr>
      </w:pPr>
      <w:r w:rsidRPr="004F4075">
        <w:rPr>
          <w:rFonts w:ascii="Times New Roman" w:hAnsi="Times New Roman"/>
          <w:spacing w:val="-4"/>
          <w:sz w:val="28"/>
          <w:szCs w:val="28"/>
        </w:rPr>
        <w:t>К участию в Фестивале допускаются участники команд</w:t>
      </w:r>
      <w:r w:rsidRPr="004F4075">
        <w:rPr>
          <w:rFonts w:ascii="Times New Roman" w:hAnsi="Times New Roman"/>
          <w:sz w:val="28"/>
          <w:szCs w:val="28"/>
        </w:rPr>
        <w:t xml:space="preserve"> образовательных учреждений общего образования, начального и среднего профессионального, высшего, дополнительного образования, спортивных школ, включенные в заявку на участие в соревнованиях, при наличии соответствующего медицинского допуска, имеющие страховой полис от несчастного случая. В снаряжение каждого участника входит спортивная форма, соответствующая времени года и погоде. </w:t>
      </w:r>
    </w:p>
    <w:p w14:paraId="3B2B5F06" w14:textId="77777777" w:rsidR="009838D0" w:rsidRPr="009838D0" w:rsidRDefault="009838D0" w:rsidP="009838D0">
      <w:pPr>
        <w:ind w:firstLine="567"/>
        <w:jc w:val="both"/>
        <w:rPr>
          <w:rFonts w:ascii="Times New Roman" w:hAnsi="Times New Roman"/>
          <w:sz w:val="28"/>
          <w:szCs w:val="28"/>
        </w:rPr>
      </w:pPr>
      <w:r w:rsidRPr="009838D0">
        <w:rPr>
          <w:rFonts w:ascii="Times New Roman" w:hAnsi="Times New Roman"/>
          <w:sz w:val="28"/>
          <w:szCs w:val="28"/>
        </w:rPr>
        <w:t>К участию допускаются лица, достигшие совершеннолетия, не имеющие медицинских</w:t>
      </w:r>
      <w:r>
        <w:rPr>
          <w:rFonts w:ascii="Times New Roman" w:hAnsi="Times New Roman"/>
          <w:sz w:val="28"/>
          <w:szCs w:val="28"/>
        </w:rPr>
        <w:t xml:space="preserve"> </w:t>
      </w:r>
      <w:r w:rsidRPr="009838D0">
        <w:rPr>
          <w:rFonts w:ascii="Times New Roman" w:hAnsi="Times New Roman"/>
          <w:sz w:val="28"/>
          <w:szCs w:val="28"/>
        </w:rPr>
        <w:t>противопоказаний. Всю ответственность за свое здоровье и безопасность участник несет сам,</w:t>
      </w:r>
      <w:r>
        <w:rPr>
          <w:rFonts w:ascii="Times New Roman" w:hAnsi="Times New Roman"/>
          <w:sz w:val="28"/>
          <w:szCs w:val="28"/>
        </w:rPr>
        <w:t xml:space="preserve"> </w:t>
      </w:r>
      <w:r w:rsidRPr="009838D0">
        <w:rPr>
          <w:rFonts w:ascii="Times New Roman" w:hAnsi="Times New Roman"/>
          <w:sz w:val="28"/>
          <w:szCs w:val="28"/>
        </w:rPr>
        <w:t xml:space="preserve">что автоматически подтверждается заявкой на </w:t>
      </w:r>
      <w:r>
        <w:rPr>
          <w:rFonts w:ascii="Times New Roman" w:hAnsi="Times New Roman"/>
          <w:sz w:val="28"/>
          <w:szCs w:val="28"/>
        </w:rPr>
        <w:t>мероприятия</w:t>
      </w:r>
      <w:r w:rsidRPr="009838D0">
        <w:rPr>
          <w:rFonts w:ascii="Times New Roman" w:hAnsi="Times New Roman"/>
          <w:sz w:val="28"/>
          <w:szCs w:val="28"/>
        </w:rPr>
        <w:t>.</w:t>
      </w:r>
    </w:p>
    <w:p w14:paraId="09E92C3E" w14:textId="77777777" w:rsidR="009838D0" w:rsidRDefault="00CE76B8" w:rsidP="00796D4A">
      <w:pPr>
        <w:ind w:firstLine="567"/>
        <w:jc w:val="both"/>
        <w:rPr>
          <w:rFonts w:ascii="Times New Roman" w:hAnsi="Times New Roman"/>
          <w:sz w:val="28"/>
          <w:szCs w:val="28"/>
        </w:rPr>
      </w:pPr>
      <w:r w:rsidRPr="00CE76B8">
        <w:rPr>
          <w:rFonts w:ascii="Times New Roman" w:hAnsi="Times New Roman"/>
          <w:sz w:val="28"/>
          <w:szCs w:val="28"/>
        </w:rPr>
        <w:t xml:space="preserve">Лица младше 18 лет допускаются к участию в соревнованиях в команде с родителями (одним из родителей, опекуном), либо с письменного разрешения </w:t>
      </w:r>
      <w:r w:rsidRPr="00CE76B8">
        <w:rPr>
          <w:rFonts w:ascii="Times New Roman" w:hAnsi="Times New Roman"/>
          <w:sz w:val="28"/>
          <w:szCs w:val="28"/>
        </w:rPr>
        <w:lastRenderedPageBreak/>
        <w:t>родителей (одного из родителей, опекуна) в команде с совершеннолетним участником</w:t>
      </w:r>
      <w:r>
        <w:rPr>
          <w:rFonts w:ascii="Times New Roman" w:hAnsi="Times New Roman"/>
          <w:sz w:val="28"/>
          <w:szCs w:val="28"/>
        </w:rPr>
        <w:t xml:space="preserve">. </w:t>
      </w:r>
      <w:r w:rsidRPr="00CE76B8">
        <w:rPr>
          <w:rFonts w:ascii="Times New Roman" w:hAnsi="Times New Roman"/>
          <w:sz w:val="28"/>
          <w:szCs w:val="28"/>
        </w:rPr>
        <w:t>Совершеннолетним считается человек достигший 18 лет (п. 1 ст. 21 ГК РФ)</w:t>
      </w:r>
      <w:r>
        <w:rPr>
          <w:rFonts w:ascii="Times New Roman" w:hAnsi="Times New Roman"/>
          <w:sz w:val="28"/>
          <w:szCs w:val="28"/>
        </w:rPr>
        <w:t>.</w:t>
      </w:r>
    </w:p>
    <w:p w14:paraId="51530FCD" w14:textId="77777777" w:rsidR="00796D4A" w:rsidRPr="004F4075" w:rsidRDefault="009838D0" w:rsidP="00796D4A">
      <w:pPr>
        <w:ind w:firstLine="567"/>
        <w:jc w:val="both"/>
        <w:rPr>
          <w:rFonts w:ascii="Times New Roman" w:hAnsi="Times New Roman"/>
          <w:sz w:val="28"/>
          <w:szCs w:val="28"/>
        </w:rPr>
      </w:pPr>
      <w:r>
        <w:rPr>
          <w:rFonts w:ascii="Times New Roman" w:hAnsi="Times New Roman"/>
          <w:sz w:val="28"/>
          <w:szCs w:val="28"/>
        </w:rPr>
        <w:t>Д</w:t>
      </w:r>
      <w:r w:rsidRPr="004F4075">
        <w:rPr>
          <w:rFonts w:ascii="Times New Roman" w:hAnsi="Times New Roman"/>
          <w:sz w:val="28"/>
          <w:szCs w:val="28"/>
        </w:rPr>
        <w:t xml:space="preserve">ля участия в «Алтайском </w:t>
      </w:r>
      <w:proofErr w:type="spellStart"/>
      <w:r w:rsidRPr="004F4075">
        <w:rPr>
          <w:rFonts w:ascii="Times New Roman" w:hAnsi="Times New Roman"/>
          <w:sz w:val="28"/>
          <w:szCs w:val="28"/>
        </w:rPr>
        <w:t>рогейне</w:t>
      </w:r>
      <w:proofErr w:type="spellEnd"/>
      <w:r w:rsidRPr="004F4075">
        <w:rPr>
          <w:rFonts w:ascii="Times New Roman" w:hAnsi="Times New Roman"/>
          <w:sz w:val="28"/>
          <w:szCs w:val="28"/>
        </w:rPr>
        <w:t>»</w:t>
      </w:r>
      <w:r>
        <w:rPr>
          <w:rFonts w:ascii="Times New Roman" w:hAnsi="Times New Roman"/>
          <w:sz w:val="28"/>
          <w:szCs w:val="28"/>
        </w:rPr>
        <w:t xml:space="preserve"> </w:t>
      </w:r>
      <w:r w:rsidR="00796D4A" w:rsidRPr="004F4075">
        <w:rPr>
          <w:rFonts w:ascii="Times New Roman" w:hAnsi="Times New Roman"/>
          <w:sz w:val="28"/>
          <w:szCs w:val="28"/>
        </w:rPr>
        <w:t>за основу принимают</w:t>
      </w:r>
      <w:r>
        <w:rPr>
          <w:rFonts w:ascii="Times New Roman" w:hAnsi="Times New Roman"/>
          <w:sz w:val="28"/>
          <w:szCs w:val="28"/>
        </w:rPr>
        <w:t>ся</w:t>
      </w:r>
      <w:r w:rsidR="00796D4A" w:rsidRPr="004F4075">
        <w:rPr>
          <w:rFonts w:ascii="Times New Roman" w:hAnsi="Times New Roman"/>
          <w:sz w:val="28"/>
          <w:szCs w:val="28"/>
        </w:rPr>
        <w:t xml:space="preserve"> </w:t>
      </w:r>
      <w:r w:rsidR="00796D4A" w:rsidRPr="00796D4A">
        <w:rPr>
          <w:rFonts w:ascii="Times New Roman" w:hAnsi="Times New Roman"/>
          <w:b/>
          <w:bCs/>
          <w:sz w:val="28"/>
          <w:szCs w:val="28"/>
        </w:rPr>
        <w:t>команды</w:t>
      </w:r>
      <w:r w:rsidR="00796D4A" w:rsidRPr="004F4075">
        <w:rPr>
          <w:rFonts w:ascii="Times New Roman" w:hAnsi="Times New Roman"/>
          <w:sz w:val="28"/>
          <w:szCs w:val="28"/>
        </w:rPr>
        <w:t xml:space="preserve">, состоящие из </w:t>
      </w:r>
      <w:r w:rsidR="00485577" w:rsidRPr="00485577">
        <w:rPr>
          <w:rFonts w:ascii="Times New Roman" w:hAnsi="Times New Roman"/>
          <w:b/>
          <w:bCs/>
          <w:sz w:val="28"/>
          <w:szCs w:val="28"/>
        </w:rPr>
        <w:t>2-х</w:t>
      </w:r>
      <w:r w:rsidR="00796D4A" w:rsidRPr="004F4075">
        <w:rPr>
          <w:rFonts w:ascii="Times New Roman" w:hAnsi="Times New Roman"/>
          <w:sz w:val="28"/>
          <w:szCs w:val="28"/>
        </w:rPr>
        <w:t xml:space="preserve"> человек. </w:t>
      </w:r>
      <w:r w:rsidR="00796D4A" w:rsidRPr="00056282">
        <w:rPr>
          <w:rFonts w:ascii="Times New Roman" w:hAnsi="Times New Roman"/>
          <w:sz w:val="28"/>
          <w:szCs w:val="28"/>
        </w:rPr>
        <w:t xml:space="preserve">Состав семейных команд </w:t>
      </w:r>
      <w:r w:rsidR="00796D4A" w:rsidRPr="00056282">
        <w:rPr>
          <w:rFonts w:ascii="Times New Roman" w:hAnsi="Times New Roman"/>
          <w:b/>
          <w:bCs/>
          <w:sz w:val="28"/>
          <w:szCs w:val="28"/>
        </w:rPr>
        <w:t>от 3</w:t>
      </w:r>
      <w:r w:rsidR="00485577" w:rsidRPr="00056282">
        <w:rPr>
          <w:rFonts w:ascii="Times New Roman" w:hAnsi="Times New Roman"/>
          <w:b/>
          <w:bCs/>
          <w:sz w:val="28"/>
          <w:szCs w:val="28"/>
        </w:rPr>
        <w:t>-х</w:t>
      </w:r>
      <w:r w:rsidR="00796D4A" w:rsidRPr="00056282">
        <w:rPr>
          <w:rFonts w:ascii="Times New Roman" w:hAnsi="Times New Roman"/>
          <w:b/>
          <w:bCs/>
          <w:sz w:val="28"/>
          <w:szCs w:val="28"/>
        </w:rPr>
        <w:t xml:space="preserve"> до 5</w:t>
      </w:r>
      <w:r w:rsidR="00485577" w:rsidRPr="00056282">
        <w:rPr>
          <w:rFonts w:ascii="Times New Roman" w:hAnsi="Times New Roman"/>
          <w:b/>
          <w:bCs/>
          <w:sz w:val="28"/>
          <w:szCs w:val="28"/>
        </w:rPr>
        <w:t>-ти</w:t>
      </w:r>
      <w:r w:rsidR="00796D4A" w:rsidRPr="00056282">
        <w:rPr>
          <w:rFonts w:ascii="Times New Roman" w:hAnsi="Times New Roman"/>
          <w:sz w:val="28"/>
          <w:szCs w:val="28"/>
        </w:rPr>
        <w:t xml:space="preserve"> человек.</w:t>
      </w:r>
    </w:p>
    <w:p w14:paraId="7A921E09" w14:textId="77777777" w:rsidR="00796D4A" w:rsidRPr="004F4075" w:rsidRDefault="00796D4A" w:rsidP="00796D4A">
      <w:pPr>
        <w:ind w:firstLine="567"/>
        <w:jc w:val="both"/>
        <w:rPr>
          <w:rFonts w:ascii="Times New Roman" w:hAnsi="Times New Roman"/>
          <w:sz w:val="28"/>
          <w:szCs w:val="28"/>
        </w:rPr>
      </w:pPr>
      <w:r w:rsidRPr="004F4075">
        <w:rPr>
          <w:rFonts w:ascii="Times New Roman" w:hAnsi="Times New Roman"/>
          <w:sz w:val="28"/>
          <w:szCs w:val="28"/>
        </w:rPr>
        <w:t>В зависимости от пола участников все команды подразделяются на группы:</w:t>
      </w:r>
    </w:p>
    <w:p w14:paraId="5297350E" w14:textId="77777777" w:rsidR="00796D4A" w:rsidRPr="004F4075" w:rsidRDefault="00796D4A" w:rsidP="00796D4A">
      <w:pPr>
        <w:jc w:val="both"/>
        <w:rPr>
          <w:rFonts w:ascii="Times New Roman" w:hAnsi="Times New Roman"/>
          <w:sz w:val="28"/>
          <w:szCs w:val="28"/>
        </w:rPr>
      </w:pPr>
      <w:r w:rsidRPr="004F4075">
        <w:rPr>
          <w:rFonts w:ascii="Times New Roman" w:hAnsi="Times New Roman"/>
          <w:sz w:val="28"/>
          <w:szCs w:val="28"/>
        </w:rPr>
        <w:t xml:space="preserve">- </w:t>
      </w:r>
      <w:r w:rsidRPr="00796D4A">
        <w:rPr>
          <w:rFonts w:ascii="Times New Roman" w:hAnsi="Times New Roman"/>
          <w:b/>
          <w:bCs/>
          <w:sz w:val="28"/>
          <w:szCs w:val="28"/>
        </w:rPr>
        <w:t>«Мужские команды»</w:t>
      </w:r>
      <w:r w:rsidRPr="004F4075">
        <w:rPr>
          <w:rFonts w:ascii="Times New Roman" w:hAnsi="Times New Roman"/>
          <w:sz w:val="28"/>
          <w:szCs w:val="28"/>
        </w:rPr>
        <w:t xml:space="preserve"> – команда состоит только </w:t>
      </w:r>
      <w:r w:rsidRPr="00796D4A">
        <w:rPr>
          <w:rFonts w:ascii="Times New Roman" w:hAnsi="Times New Roman"/>
          <w:b/>
          <w:bCs/>
          <w:sz w:val="28"/>
          <w:szCs w:val="28"/>
        </w:rPr>
        <w:t>из мужчин</w:t>
      </w:r>
      <w:r w:rsidRPr="004F4075">
        <w:rPr>
          <w:rFonts w:ascii="Times New Roman" w:hAnsi="Times New Roman"/>
          <w:sz w:val="28"/>
          <w:szCs w:val="28"/>
        </w:rPr>
        <w:t>;</w:t>
      </w:r>
    </w:p>
    <w:p w14:paraId="0DDB489C" w14:textId="77777777" w:rsidR="00796D4A" w:rsidRPr="004F4075" w:rsidRDefault="00796D4A" w:rsidP="00796D4A">
      <w:pPr>
        <w:jc w:val="both"/>
        <w:rPr>
          <w:rFonts w:ascii="Times New Roman" w:hAnsi="Times New Roman"/>
          <w:sz w:val="28"/>
          <w:szCs w:val="28"/>
        </w:rPr>
      </w:pPr>
      <w:r w:rsidRPr="004F4075">
        <w:rPr>
          <w:rFonts w:ascii="Times New Roman" w:hAnsi="Times New Roman"/>
          <w:sz w:val="28"/>
          <w:szCs w:val="28"/>
        </w:rPr>
        <w:t xml:space="preserve">- </w:t>
      </w:r>
      <w:r w:rsidRPr="00796D4A">
        <w:rPr>
          <w:rFonts w:ascii="Times New Roman" w:hAnsi="Times New Roman"/>
          <w:b/>
          <w:bCs/>
          <w:sz w:val="28"/>
          <w:szCs w:val="28"/>
        </w:rPr>
        <w:t>«Женские команды»</w:t>
      </w:r>
      <w:r w:rsidRPr="004F4075">
        <w:rPr>
          <w:rFonts w:ascii="Times New Roman" w:hAnsi="Times New Roman"/>
          <w:sz w:val="28"/>
          <w:szCs w:val="28"/>
        </w:rPr>
        <w:t xml:space="preserve"> – команда состоит только </w:t>
      </w:r>
      <w:r w:rsidRPr="00796D4A">
        <w:rPr>
          <w:rFonts w:ascii="Times New Roman" w:hAnsi="Times New Roman"/>
          <w:b/>
          <w:bCs/>
          <w:sz w:val="28"/>
          <w:szCs w:val="28"/>
        </w:rPr>
        <w:t>из женщин</w:t>
      </w:r>
      <w:r w:rsidRPr="004F4075">
        <w:rPr>
          <w:rFonts w:ascii="Times New Roman" w:hAnsi="Times New Roman"/>
          <w:sz w:val="28"/>
          <w:szCs w:val="28"/>
        </w:rPr>
        <w:t>;</w:t>
      </w:r>
    </w:p>
    <w:p w14:paraId="307D3914" w14:textId="77777777" w:rsidR="009870FC" w:rsidRPr="001B57DA" w:rsidRDefault="009870FC" w:rsidP="009870FC">
      <w:pPr>
        <w:ind w:firstLine="709"/>
        <w:jc w:val="both"/>
        <w:rPr>
          <w:rFonts w:ascii="Times New Roman" w:hAnsi="Times New Roman"/>
          <w:sz w:val="28"/>
          <w:szCs w:val="28"/>
        </w:rPr>
      </w:pPr>
      <w:r w:rsidRPr="001B57DA">
        <w:rPr>
          <w:rFonts w:ascii="Times New Roman" w:hAnsi="Times New Roman"/>
          <w:b/>
          <w:bCs/>
          <w:sz w:val="28"/>
          <w:szCs w:val="28"/>
        </w:rPr>
        <w:t>Внимание!</w:t>
      </w:r>
      <w:r w:rsidRPr="001B57DA">
        <w:rPr>
          <w:rFonts w:ascii="Times New Roman" w:hAnsi="Times New Roman"/>
          <w:sz w:val="28"/>
          <w:szCs w:val="28"/>
        </w:rPr>
        <w:t xml:space="preserve"> «Смешанные команды» (команда включает, по крайней мере, одну женщину и одного мужчину) допускаются к участию в Фестивале, но соревнуются в группе </w:t>
      </w:r>
      <w:r w:rsidRPr="001B57DA">
        <w:rPr>
          <w:rFonts w:ascii="Times New Roman" w:hAnsi="Times New Roman"/>
          <w:b/>
          <w:bCs/>
          <w:sz w:val="28"/>
          <w:szCs w:val="28"/>
        </w:rPr>
        <w:t>«</w:t>
      </w:r>
      <w:r w:rsidR="00CE76B8">
        <w:rPr>
          <w:rFonts w:ascii="Times New Roman" w:hAnsi="Times New Roman"/>
          <w:b/>
          <w:bCs/>
          <w:sz w:val="28"/>
          <w:szCs w:val="28"/>
        </w:rPr>
        <w:t>мужских</w:t>
      </w:r>
      <w:r w:rsidRPr="001B57DA">
        <w:rPr>
          <w:rFonts w:ascii="Times New Roman" w:hAnsi="Times New Roman"/>
          <w:b/>
          <w:bCs/>
          <w:sz w:val="28"/>
          <w:szCs w:val="28"/>
        </w:rPr>
        <w:t xml:space="preserve"> команд»</w:t>
      </w:r>
      <w:r w:rsidRPr="001B57DA">
        <w:rPr>
          <w:rFonts w:ascii="Times New Roman" w:hAnsi="Times New Roman"/>
          <w:sz w:val="28"/>
          <w:szCs w:val="28"/>
        </w:rPr>
        <w:t xml:space="preserve">. При заявке </w:t>
      </w:r>
      <w:r w:rsidR="0097436E">
        <w:rPr>
          <w:rFonts w:ascii="Times New Roman" w:hAnsi="Times New Roman"/>
          <w:sz w:val="28"/>
          <w:szCs w:val="28"/>
        </w:rPr>
        <w:t>шести</w:t>
      </w:r>
      <w:r w:rsidRPr="001B57DA">
        <w:rPr>
          <w:rFonts w:ascii="Times New Roman" w:hAnsi="Times New Roman"/>
          <w:sz w:val="28"/>
          <w:szCs w:val="28"/>
        </w:rPr>
        <w:t xml:space="preserve"> и более подобных команд, по решению Организаторов будет выделена отдельная группа.</w:t>
      </w:r>
    </w:p>
    <w:p w14:paraId="4F0374C7" w14:textId="77777777" w:rsidR="009870FC" w:rsidRDefault="009870FC" w:rsidP="009870FC">
      <w:pPr>
        <w:ind w:firstLine="709"/>
        <w:jc w:val="both"/>
        <w:rPr>
          <w:rFonts w:ascii="Times New Roman" w:hAnsi="Times New Roman"/>
          <w:sz w:val="28"/>
          <w:szCs w:val="28"/>
        </w:rPr>
      </w:pPr>
      <w:r w:rsidRPr="001B57DA">
        <w:rPr>
          <w:rFonts w:ascii="Times New Roman" w:hAnsi="Times New Roman"/>
          <w:sz w:val="28"/>
          <w:szCs w:val="28"/>
        </w:rPr>
        <w:t>При малом количестве заявленных команд, по решению Организаторов группы будут объединены.</w:t>
      </w:r>
    </w:p>
    <w:p w14:paraId="52A3DF31" w14:textId="77777777" w:rsidR="009870FC" w:rsidRDefault="009870FC" w:rsidP="00796D4A">
      <w:pPr>
        <w:jc w:val="both"/>
        <w:rPr>
          <w:rFonts w:ascii="Times New Roman" w:hAnsi="Times New Roman"/>
          <w:sz w:val="28"/>
          <w:szCs w:val="28"/>
        </w:rPr>
      </w:pPr>
    </w:p>
    <w:p w14:paraId="73B64007" w14:textId="77777777" w:rsidR="0097436E" w:rsidRDefault="0097436E" w:rsidP="0097436E">
      <w:pPr>
        <w:ind w:firstLine="709"/>
        <w:jc w:val="both"/>
        <w:rPr>
          <w:rFonts w:ascii="Times New Roman" w:hAnsi="Times New Roman"/>
          <w:sz w:val="28"/>
          <w:szCs w:val="28"/>
        </w:rPr>
      </w:pPr>
      <w:r w:rsidRPr="004F4075">
        <w:rPr>
          <w:rFonts w:ascii="Times New Roman" w:hAnsi="Times New Roman"/>
          <w:sz w:val="28"/>
          <w:szCs w:val="28"/>
        </w:rPr>
        <w:t>В зависимости от возраста участников</w:t>
      </w:r>
      <w:r>
        <w:rPr>
          <w:rFonts w:ascii="Times New Roman" w:hAnsi="Times New Roman"/>
          <w:sz w:val="28"/>
          <w:szCs w:val="28"/>
        </w:rPr>
        <w:t xml:space="preserve"> </w:t>
      </w:r>
      <w:r w:rsidRPr="001B3EB7">
        <w:rPr>
          <w:rFonts w:ascii="Times New Roman" w:hAnsi="Times New Roman"/>
          <w:i/>
          <w:iCs/>
          <w:sz w:val="28"/>
          <w:szCs w:val="28"/>
        </w:rPr>
        <w:t>(возраст определяется: исполнится в год соревнования)</w:t>
      </w:r>
      <w:r w:rsidRPr="004F4075">
        <w:rPr>
          <w:rFonts w:ascii="Times New Roman" w:hAnsi="Times New Roman"/>
          <w:sz w:val="28"/>
          <w:szCs w:val="28"/>
        </w:rPr>
        <w:t xml:space="preserve"> все команды </w:t>
      </w:r>
      <w:r>
        <w:rPr>
          <w:rFonts w:ascii="Times New Roman" w:hAnsi="Times New Roman"/>
          <w:sz w:val="28"/>
          <w:szCs w:val="28"/>
        </w:rPr>
        <w:t>подразделя</w:t>
      </w:r>
      <w:r w:rsidRPr="004F4075">
        <w:rPr>
          <w:rFonts w:ascii="Times New Roman" w:hAnsi="Times New Roman"/>
          <w:sz w:val="28"/>
          <w:szCs w:val="28"/>
        </w:rPr>
        <w:t xml:space="preserve">ются </w:t>
      </w:r>
      <w:r>
        <w:rPr>
          <w:rFonts w:ascii="Times New Roman" w:hAnsi="Times New Roman"/>
          <w:sz w:val="28"/>
          <w:szCs w:val="28"/>
        </w:rPr>
        <w:t>на</w:t>
      </w:r>
      <w:r w:rsidRPr="004F4075">
        <w:rPr>
          <w:rFonts w:ascii="Times New Roman" w:hAnsi="Times New Roman"/>
          <w:sz w:val="28"/>
          <w:szCs w:val="28"/>
        </w:rPr>
        <w:t xml:space="preserve"> группы:</w:t>
      </w:r>
    </w:p>
    <w:p w14:paraId="31C33598" w14:textId="77777777" w:rsidR="0097436E" w:rsidRPr="004F4075" w:rsidRDefault="0097436E" w:rsidP="0097436E">
      <w:pPr>
        <w:ind w:firstLine="709"/>
        <w:jc w:val="both"/>
        <w:rPr>
          <w:rFonts w:ascii="Times New Roman" w:hAnsi="Times New Roman"/>
          <w:sz w:val="28"/>
          <w:szCs w:val="28"/>
        </w:rPr>
      </w:pPr>
      <w:r>
        <w:rPr>
          <w:rFonts w:ascii="Times New Roman" w:hAnsi="Times New Roman"/>
          <w:sz w:val="28"/>
          <w:szCs w:val="28"/>
        </w:rPr>
        <w:t>- «</w:t>
      </w:r>
      <w:r w:rsidRPr="0097436E">
        <w:rPr>
          <w:rFonts w:ascii="Times New Roman" w:hAnsi="Times New Roman"/>
          <w:b/>
          <w:bCs/>
          <w:sz w:val="28"/>
          <w:szCs w:val="28"/>
        </w:rPr>
        <w:t>Дети</w:t>
      </w:r>
      <w:r>
        <w:rPr>
          <w:rFonts w:ascii="Times New Roman" w:hAnsi="Times New Roman"/>
          <w:sz w:val="28"/>
          <w:szCs w:val="28"/>
        </w:rPr>
        <w:t xml:space="preserve">» – </w:t>
      </w:r>
      <w:r w:rsidRPr="004F4075">
        <w:rPr>
          <w:rFonts w:ascii="Times New Roman" w:hAnsi="Times New Roman"/>
          <w:sz w:val="28"/>
          <w:szCs w:val="28"/>
        </w:rPr>
        <w:t>все члены команды должны быть</w:t>
      </w:r>
      <w:r w:rsidR="00154F8A">
        <w:rPr>
          <w:rFonts w:ascii="Times New Roman" w:hAnsi="Times New Roman"/>
          <w:sz w:val="28"/>
          <w:szCs w:val="28"/>
        </w:rPr>
        <w:t xml:space="preserve"> возрастом от 12 до 13 лет </w:t>
      </w:r>
      <w:r w:rsidRPr="00D55DBA">
        <w:rPr>
          <w:rFonts w:ascii="Times New Roman" w:hAnsi="Times New Roman"/>
          <w:i/>
          <w:sz w:val="28"/>
          <w:szCs w:val="28"/>
        </w:rPr>
        <w:t>(20</w:t>
      </w:r>
      <w:r>
        <w:rPr>
          <w:rFonts w:ascii="Times New Roman" w:hAnsi="Times New Roman"/>
          <w:i/>
          <w:sz w:val="28"/>
          <w:szCs w:val="28"/>
        </w:rPr>
        <w:t>1</w:t>
      </w:r>
      <w:r w:rsidR="00154F8A">
        <w:rPr>
          <w:rFonts w:ascii="Times New Roman" w:hAnsi="Times New Roman"/>
          <w:i/>
          <w:sz w:val="28"/>
          <w:szCs w:val="28"/>
        </w:rPr>
        <w:t>1</w:t>
      </w:r>
      <w:r w:rsidRPr="00D55DBA">
        <w:rPr>
          <w:rFonts w:ascii="Times New Roman" w:hAnsi="Times New Roman"/>
          <w:i/>
          <w:sz w:val="28"/>
          <w:szCs w:val="28"/>
        </w:rPr>
        <w:t xml:space="preserve"> – </w:t>
      </w:r>
      <w:r w:rsidRPr="00154F8A">
        <w:rPr>
          <w:rFonts w:ascii="Times New Roman" w:hAnsi="Times New Roman"/>
          <w:i/>
          <w:sz w:val="28"/>
          <w:szCs w:val="28"/>
        </w:rPr>
        <w:t>201</w:t>
      </w:r>
      <w:r w:rsidR="00154F8A" w:rsidRPr="00154F8A">
        <w:rPr>
          <w:rFonts w:ascii="Times New Roman" w:hAnsi="Times New Roman"/>
          <w:i/>
          <w:sz w:val="28"/>
          <w:szCs w:val="28"/>
        </w:rPr>
        <w:t>2</w:t>
      </w:r>
      <w:r w:rsidRPr="00154F8A">
        <w:rPr>
          <w:rFonts w:ascii="Times New Roman" w:hAnsi="Times New Roman"/>
          <w:i/>
          <w:sz w:val="28"/>
          <w:szCs w:val="28"/>
        </w:rPr>
        <w:t xml:space="preserve"> г.р.)</w:t>
      </w:r>
      <w:r w:rsidRPr="00154F8A">
        <w:rPr>
          <w:rFonts w:ascii="Times New Roman" w:hAnsi="Times New Roman"/>
          <w:sz w:val="28"/>
          <w:szCs w:val="28"/>
        </w:rPr>
        <w:t>.</w:t>
      </w:r>
    </w:p>
    <w:p w14:paraId="28EBD52C" w14:textId="77777777" w:rsidR="0097436E" w:rsidRPr="004F4075" w:rsidRDefault="0097436E" w:rsidP="0097436E">
      <w:pPr>
        <w:ind w:firstLine="709"/>
        <w:jc w:val="both"/>
        <w:rPr>
          <w:rFonts w:ascii="Times New Roman" w:hAnsi="Times New Roman"/>
          <w:sz w:val="28"/>
          <w:szCs w:val="28"/>
        </w:rPr>
      </w:pPr>
      <w:r w:rsidRPr="004F4075">
        <w:rPr>
          <w:rFonts w:ascii="Times New Roman" w:hAnsi="Times New Roman"/>
          <w:sz w:val="28"/>
          <w:szCs w:val="28"/>
        </w:rPr>
        <w:t>- «</w:t>
      </w:r>
      <w:r w:rsidRPr="0097436E">
        <w:rPr>
          <w:rFonts w:ascii="Times New Roman" w:hAnsi="Times New Roman"/>
          <w:b/>
          <w:bCs/>
          <w:sz w:val="28"/>
          <w:szCs w:val="28"/>
        </w:rPr>
        <w:t>Юниоры</w:t>
      </w:r>
      <w:r w:rsidRPr="004F4075">
        <w:rPr>
          <w:rFonts w:ascii="Times New Roman" w:hAnsi="Times New Roman"/>
          <w:sz w:val="28"/>
          <w:szCs w:val="28"/>
        </w:rPr>
        <w:t xml:space="preserve">» – все члены команды должны быть </w:t>
      </w:r>
      <w:r w:rsidR="00154F8A">
        <w:rPr>
          <w:rFonts w:ascii="Times New Roman" w:hAnsi="Times New Roman"/>
          <w:sz w:val="28"/>
          <w:szCs w:val="28"/>
        </w:rPr>
        <w:t>от 14 до 17 лет</w:t>
      </w:r>
      <w:r w:rsidRPr="004F4075">
        <w:rPr>
          <w:rFonts w:ascii="Times New Roman" w:hAnsi="Times New Roman"/>
          <w:sz w:val="28"/>
          <w:szCs w:val="28"/>
        </w:rPr>
        <w:t xml:space="preserve"> </w:t>
      </w:r>
      <w:r w:rsidRPr="00D55DBA">
        <w:rPr>
          <w:rFonts w:ascii="Times New Roman" w:hAnsi="Times New Roman"/>
          <w:i/>
          <w:sz w:val="28"/>
          <w:szCs w:val="28"/>
        </w:rPr>
        <w:t>(20</w:t>
      </w:r>
      <w:r>
        <w:rPr>
          <w:rFonts w:ascii="Times New Roman" w:hAnsi="Times New Roman"/>
          <w:i/>
          <w:sz w:val="28"/>
          <w:szCs w:val="28"/>
        </w:rPr>
        <w:t>0</w:t>
      </w:r>
      <w:r w:rsidR="00154F8A">
        <w:rPr>
          <w:rFonts w:ascii="Times New Roman" w:hAnsi="Times New Roman"/>
          <w:i/>
          <w:sz w:val="28"/>
          <w:szCs w:val="28"/>
        </w:rPr>
        <w:t>7</w:t>
      </w:r>
      <w:r w:rsidRPr="00D55DBA">
        <w:rPr>
          <w:rFonts w:ascii="Times New Roman" w:hAnsi="Times New Roman"/>
          <w:i/>
          <w:sz w:val="28"/>
          <w:szCs w:val="28"/>
        </w:rPr>
        <w:t xml:space="preserve"> – 20</w:t>
      </w:r>
      <w:r>
        <w:rPr>
          <w:rFonts w:ascii="Times New Roman" w:hAnsi="Times New Roman"/>
          <w:i/>
          <w:sz w:val="28"/>
          <w:szCs w:val="28"/>
        </w:rPr>
        <w:t>10</w:t>
      </w:r>
      <w:r w:rsidRPr="00D55DBA">
        <w:rPr>
          <w:rFonts w:ascii="Times New Roman" w:hAnsi="Times New Roman"/>
          <w:i/>
          <w:sz w:val="28"/>
          <w:szCs w:val="28"/>
        </w:rPr>
        <w:t xml:space="preserve"> г.р.</w:t>
      </w:r>
      <w:r w:rsidR="00154F8A">
        <w:rPr>
          <w:rFonts w:ascii="Times New Roman" w:hAnsi="Times New Roman"/>
          <w:i/>
          <w:sz w:val="28"/>
          <w:szCs w:val="28"/>
        </w:rPr>
        <w:t>)</w:t>
      </w:r>
    </w:p>
    <w:p w14:paraId="7A5DC15D" w14:textId="77777777" w:rsidR="0097436E" w:rsidRDefault="0097436E" w:rsidP="0097436E">
      <w:pPr>
        <w:ind w:firstLine="709"/>
        <w:jc w:val="both"/>
        <w:rPr>
          <w:rFonts w:ascii="Times New Roman" w:hAnsi="Times New Roman"/>
          <w:sz w:val="28"/>
          <w:szCs w:val="28"/>
        </w:rPr>
      </w:pPr>
      <w:r w:rsidRPr="004F4075">
        <w:rPr>
          <w:rFonts w:ascii="Times New Roman" w:hAnsi="Times New Roman"/>
          <w:sz w:val="28"/>
          <w:szCs w:val="28"/>
        </w:rPr>
        <w:t>- «</w:t>
      </w:r>
      <w:r w:rsidRPr="0097436E">
        <w:rPr>
          <w:rFonts w:ascii="Times New Roman" w:hAnsi="Times New Roman"/>
          <w:b/>
          <w:bCs/>
          <w:sz w:val="28"/>
          <w:szCs w:val="28"/>
        </w:rPr>
        <w:t>Молодёжь</w:t>
      </w:r>
      <w:r w:rsidRPr="004F4075">
        <w:rPr>
          <w:rFonts w:ascii="Times New Roman" w:hAnsi="Times New Roman"/>
          <w:sz w:val="28"/>
          <w:szCs w:val="28"/>
        </w:rPr>
        <w:t xml:space="preserve">» – все члены команды должны быть </w:t>
      </w:r>
      <w:r w:rsidR="00154F8A">
        <w:rPr>
          <w:rFonts w:ascii="Times New Roman" w:hAnsi="Times New Roman"/>
          <w:sz w:val="28"/>
          <w:szCs w:val="28"/>
        </w:rPr>
        <w:t xml:space="preserve">от 18 до 22 лет </w:t>
      </w:r>
      <w:r w:rsidRPr="00D55DBA">
        <w:rPr>
          <w:rFonts w:ascii="Times New Roman" w:hAnsi="Times New Roman"/>
          <w:i/>
          <w:sz w:val="28"/>
          <w:szCs w:val="28"/>
        </w:rPr>
        <w:t>(200</w:t>
      </w:r>
      <w:r>
        <w:rPr>
          <w:rFonts w:ascii="Times New Roman" w:hAnsi="Times New Roman"/>
          <w:i/>
          <w:sz w:val="28"/>
          <w:szCs w:val="28"/>
        </w:rPr>
        <w:t>2</w:t>
      </w:r>
      <w:r w:rsidRPr="00D55DBA">
        <w:rPr>
          <w:rFonts w:ascii="Times New Roman" w:hAnsi="Times New Roman"/>
          <w:i/>
          <w:sz w:val="28"/>
          <w:szCs w:val="28"/>
        </w:rPr>
        <w:t xml:space="preserve"> – 200</w:t>
      </w:r>
      <w:r w:rsidR="00154F8A">
        <w:rPr>
          <w:rFonts w:ascii="Times New Roman" w:hAnsi="Times New Roman"/>
          <w:i/>
          <w:sz w:val="28"/>
          <w:szCs w:val="28"/>
        </w:rPr>
        <w:t>6</w:t>
      </w:r>
      <w:r w:rsidRPr="00D55DBA">
        <w:rPr>
          <w:rFonts w:ascii="Times New Roman" w:hAnsi="Times New Roman"/>
          <w:i/>
          <w:sz w:val="28"/>
          <w:szCs w:val="28"/>
        </w:rPr>
        <w:t xml:space="preserve"> г.р.</w:t>
      </w:r>
      <w:r>
        <w:rPr>
          <w:rFonts w:ascii="Times New Roman" w:hAnsi="Times New Roman"/>
          <w:i/>
          <w:sz w:val="28"/>
          <w:szCs w:val="28"/>
        </w:rPr>
        <w:t>)</w:t>
      </w:r>
      <w:r w:rsidRPr="004F4075">
        <w:rPr>
          <w:rFonts w:ascii="Times New Roman" w:hAnsi="Times New Roman"/>
          <w:sz w:val="28"/>
          <w:szCs w:val="28"/>
        </w:rPr>
        <w:t>.</w:t>
      </w:r>
    </w:p>
    <w:p w14:paraId="79CFF874" w14:textId="77777777" w:rsidR="0097436E" w:rsidRPr="004F4075" w:rsidRDefault="0097436E" w:rsidP="0097436E">
      <w:pPr>
        <w:ind w:firstLine="709"/>
        <w:jc w:val="both"/>
        <w:rPr>
          <w:rFonts w:ascii="Times New Roman" w:hAnsi="Times New Roman"/>
          <w:sz w:val="28"/>
          <w:szCs w:val="28"/>
        </w:rPr>
      </w:pPr>
      <w:r w:rsidRPr="004F4075">
        <w:rPr>
          <w:rFonts w:ascii="Times New Roman" w:hAnsi="Times New Roman"/>
          <w:sz w:val="28"/>
          <w:szCs w:val="28"/>
        </w:rPr>
        <w:t>- «</w:t>
      </w:r>
      <w:r w:rsidRPr="0097436E">
        <w:rPr>
          <w:rFonts w:ascii="Times New Roman" w:hAnsi="Times New Roman"/>
          <w:b/>
          <w:bCs/>
          <w:sz w:val="28"/>
          <w:szCs w:val="28"/>
        </w:rPr>
        <w:t>Открытая группа</w:t>
      </w:r>
      <w:r w:rsidRPr="004F4075">
        <w:rPr>
          <w:rFonts w:ascii="Times New Roman" w:hAnsi="Times New Roman"/>
          <w:sz w:val="28"/>
          <w:szCs w:val="28"/>
        </w:rPr>
        <w:t xml:space="preserve">»– возраст участников не </w:t>
      </w:r>
      <w:r w:rsidRPr="00056282">
        <w:rPr>
          <w:rFonts w:ascii="Times New Roman" w:hAnsi="Times New Roman"/>
          <w:sz w:val="28"/>
          <w:szCs w:val="28"/>
        </w:rPr>
        <w:t>регламентируется</w:t>
      </w:r>
      <w:r w:rsidR="00056282" w:rsidRPr="00056282">
        <w:rPr>
          <w:rFonts w:ascii="Times New Roman" w:hAnsi="Times New Roman"/>
          <w:sz w:val="28"/>
          <w:szCs w:val="28"/>
        </w:rPr>
        <w:t>, при этом</w:t>
      </w:r>
      <w:r w:rsidRPr="00056282">
        <w:rPr>
          <w:rFonts w:ascii="Times New Roman" w:hAnsi="Times New Roman"/>
          <w:sz w:val="28"/>
          <w:szCs w:val="28"/>
        </w:rPr>
        <w:t xml:space="preserve"> </w:t>
      </w:r>
      <w:r w:rsidR="00056282">
        <w:rPr>
          <w:rFonts w:ascii="Times New Roman" w:hAnsi="Times New Roman"/>
          <w:sz w:val="28"/>
          <w:szCs w:val="28"/>
        </w:rPr>
        <w:t xml:space="preserve">один из участников </w:t>
      </w:r>
      <w:r w:rsidR="00056282" w:rsidRPr="00056282">
        <w:rPr>
          <w:rFonts w:ascii="Times New Roman" w:hAnsi="Times New Roman"/>
          <w:sz w:val="28"/>
          <w:szCs w:val="28"/>
        </w:rPr>
        <w:t>должен быть совершеннолетни</w:t>
      </w:r>
      <w:r w:rsidR="00056282">
        <w:rPr>
          <w:rFonts w:ascii="Times New Roman" w:hAnsi="Times New Roman"/>
          <w:sz w:val="28"/>
          <w:szCs w:val="28"/>
        </w:rPr>
        <w:t>м</w:t>
      </w:r>
      <w:r w:rsidR="00056282" w:rsidRPr="00056282">
        <w:rPr>
          <w:rFonts w:ascii="Times New Roman" w:hAnsi="Times New Roman"/>
          <w:sz w:val="28"/>
          <w:szCs w:val="28"/>
        </w:rPr>
        <w:t>.</w:t>
      </w:r>
      <w:r w:rsidR="00056282">
        <w:rPr>
          <w:rFonts w:ascii="Times New Roman" w:hAnsi="Times New Roman"/>
          <w:sz w:val="28"/>
          <w:szCs w:val="28"/>
        </w:rPr>
        <w:t xml:space="preserve"> </w:t>
      </w:r>
      <w:r w:rsidRPr="00056282">
        <w:rPr>
          <w:rFonts w:ascii="Times New Roman" w:hAnsi="Times New Roman"/>
          <w:sz w:val="28"/>
          <w:szCs w:val="28"/>
        </w:rPr>
        <w:t>В эту группу включаются все команды.</w:t>
      </w:r>
      <w:r w:rsidR="00056282" w:rsidRPr="00056282">
        <w:t xml:space="preserve"> </w:t>
      </w:r>
    </w:p>
    <w:p w14:paraId="3A7B7B18" w14:textId="77777777" w:rsidR="0097436E" w:rsidRPr="004F4075" w:rsidRDefault="0097436E" w:rsidP="0097436E">
      <w:pPr>
        <w:ind w:firstLine="709"/>
        <w:jc w:val="both"/>
        <w:rPr>
          <w:rFonts w:ascii="Times New Roman" w:hAnsi="Times New Roman"/>
          <w:sz w:val="28"/>
          <w:szCs w:val="28"/>
        </w:rPr>
      </w:pPr>
      <w:r w:rsidRPr="004F4075">
        <w:rPr>
          <w:rFonts w:ascii="Times New Roman" w:hAnsi="Times New Roman"/>
          <w:sz w:val="28"/>
          <w:szCs w:val="28"/>
        </w:rPr>
        <w:t>- «</w:t>
      </w:r>
      <w:r w:rsidRPr="0097436E">
        <w:rPr>
          <w:rFonts w:ascii="Times New Roman" w:hAnsi="Times New Roman"/>
          <w:b/>
          <w:bCs/>
          <w:sz w:val="28"/>
          <w:szCs w:val="28"/>
        </w:rPr>
        <w:t>Ветераны</w:t>
      </w:r>
      <w:r w:rsidRPr="004F4075">
        <w:rPr>
          <w:rFonts w:ascii="Times New Roman" w:hAnsi="Times New Roman"/>
          <w:sz w:val="28"/>
          <w:szCs w:val="28"/>
        </w:rPr>
        <w:t xml:space="preserve">» – все члены команды должны быть в возрасте </w:t>
      </w:r>
      <w:r>
        <w:rPr>
          <w:rFonts w:ascii="Times New Roman" w:hAnsi="Times New Roman"/>
          <w:sz w:val="28"/>
          <w:szCs w:val="28"/>
        </w:rPr>
        <w:t xml:space="preserve">от </w:t>
      </w:r>
      <w:r w:rsidRPr="004F4075">
        <w:rPr>
          <w:rFonts w:ascii="Times New Roman" w:hAnsi="Times New Roman"/>
          <w:sz w:val="28"/>
          <w:szCs w:val="28"/>
        </w:rPr>
        <w:t xml:space="preserve">40 лет </w:t>
      </w:r>
      <w:r>
        <w:rPr>
          <w:rFonts w:ascii="Times New Roman" w:hAnsi="Times New Roman"/>
          <w:sz w:val="28"/>
          <w:szCs w:val="28"/>
        </w:rPr>
        <w:t xml:space="preserve">до 54 лет </w:t>
      </w:r>
      <w:r w:rsidRPr="00D55DBA">
        <w:rPr>
          <w:rFonts w:ascii="Times New Roman" w:hAnsi="Times New Roman"/>
          <w:i/>
          <w:sz w:val="28"/>
          <w:szCs w:val="28"/>
        </w:rPr>
        <w:t>(19</w:t>
      </w:r>
      <w:r>
        <w:rPr>
          <w:rFonts w:ascii="Times New Roman" w:hAnsi="Times New Roman"/>
          <w:i/>
          <w:sz w:val="28"/>
          <w:szCs w:val="28"/>
        </w:rPr>
        <w:t>70</w:t>
      </w:r>
      <w:r w:rsidRPr="00D55DBA">
        <w:rPr>
          <w:rFonts w:ascii="Times New Roman" w:hAnsi="Times New Roman"/>
          <w:i/>
          <w:sz w:val="28"/>
          <w:szCs w:val="28"/>
        </w:rPr>
        <w:t xml:space="preserve"> – 198</w:t>
      </w:r>
      <w:r>
        <w:rPr>
          <w:rFonts w:ascii="Times New Roman" w:hAnsi="Times New Roman"/>
          <w:i/>
          <w:sz w:val="28"/>
          <w:szCs w:val="28"/>
        </w:rPr>
        <w:t>4</w:t>
      </w:r>
      <w:r w:rsidRPr="00D55DBA">
        <w:rPr>
          <w:rFonts w:ascii="Times New Roman" w:hAnsi="Times New Roman"/>
          <w:i/>
          <w:sz w:val="28"/>
          <w:szCs w:val="28"/>
        </w:rPr>
        <w:t xml:space="preserve"> г.р.</w:t>
      </w:r>
      <w:r>
        <w:rPr>
          <w:rFonts w:ascii="Times New Roman" w:hAnsi="Times New Roman"/>
          <w:i/>
          <w:sz w:val="28"/>
          <w:szCs w:val="28"/>
        </w:rPr>
        <w:t>)</w:t>
      </w:r>
      <w:r w:rsidRPr="004F4075">
        <w:rPr>
          <w:rFonts w:ascii="Times New Roman" w:hAnsi="Times New Roman"/>
          <w:sz w:val="28"/>
          <w:szCs w:val="28"/>
        </w:rPr>
        <w:t>.</w:t>
      </w:r>
    </w:p>
    <w:p w14:paraId="2E2E126C" w14:textId="77777777" w:rsidR="0097436E" w:rsidRPr="004F4075" w:rsidRDefault="0097436E" w:rsidP="0097436E">
      <w:pPr>
        <w:ind w:firstLine="709"/>
        <w:jc w:val="both"/>
        <w:rPr>
          <w:rFonts w:ascii="Times New Roman" w:hAnsi="Times New Roman"/>
          <w:sz w:val="28"/>
          <w:szCs w:val="28"/>
        </w:rPr>
      </w:pPr>
      <w:r w:rsidRPr="004F4075">
        <w:rPr>
          <w:rFonts w:ascii="Times New Roman" w:hAnsi="Times New Roman"/>
          <w:sz w:val="28"/>
          <w:szCs w:val="28"/>
        </w:rPr>
        <w:t>- «</w:t>
      </w:r>
      <w:proofErr w:type="spellStart"/>
      <w:r w:rsidRPr="0097436E">
        <w:rPr>
          <w:rFonts w:ascii="Times New Roman" w:hAnsi="Times New Roman"/>
          <w:b/>
          <w:bCs/>
          <w:sz w:val="28"/>
          <w:szCs w:val="28"/>
        </w:rPr>
        <w:t>Суперветераны</w:t>
      </w:r>
      <w:proofErr w:type="spellEnd"/>
      <w:r w:rsidRPr="004F4075">
        <w:rPr>
          <w:rFonts w:ascii="Times New Roman" w:hAnsi="Times New Roman"/>
          <w:sz w:val="28"/>
          <w:szCs w:val="28"/>
        </w:rPr>
        <w:t xml:space="preserve">» – все члены команды должны быть в возрасте </w:t>
      </w:r>
      <w:r>
        <w:rPr>
          <w:rFonts w:ascii="Times New Roman" w:hAnsi="Times New Roman"/>
          <w:sz w:val="28"/>
          <w:szCs w:val="28"/>
        </w:rPr>
        <w:t xml:space="preserve">от </w:t>
      </w:r>
      <w:r w:rsidRPr="004F4075">
        <w:rPr>
          <w:rFonts w:ascii="Times New Roman" w:hAnsi="Times New Roman"/>
          <w:sz w:val="28"/>
          <w:szCs w:val="28"/>
        </w:rPr>
        <w:t xml:space="preserve">55 лет и старше </w:t>
      </w:r>
      <w:r w:rsidRPr="00EC2F37">
        <w:rPr>
          <w:rFonts w:ascii="Times New Roman" w:hAnsi="Times New Roman"/>
          <w:i/>
          <w:sz w:val="28"/>
          <w:szCs w:val="28"/>
        </w:rPr>
        <w:t>(196</w:t>
      </w:r>
      <w:r>
        <w:rPr>
          <w:rFonts w:ascii="Times New Roman" w:hAnsi="Times New Roman"/>
          <w:i/>
          <w:sz w:val="28"/>
          <w:szCs w:val="28"/>
        </w:rPr>
        <w:t>9</w:t>
      </w:r>
      <w:r w:rsidRPr="00EC2F37">
        <w:rPr>
          <w:rFonts w:ascii="Times New Roman" w:hAnsi="Times New Roman"/>
          <w:i/>
          <w:sz w:val="28"/>
          <w:szCs w:val="28"/>
        </w:rPr>
        <w:t xml:space="preserve"> г.р. и старше</w:t>
      </w:r>
      <w:r>
        <w:rPr>
          <w:rFonts w:ascii="Times New Roman" w:hAnsi="Times New Roman"/>
          <w:i/>
          <w:sz w:val="28"/>
          <w:szCs w:val="28"/>
        </w:rPr>
        <w:t>).</w:t>
      </w:r>
    </w:p>
    <w:p w14:paraId="388596BF" w14:textId="77777777" w:rsidR="0097436E" w:rsidRPr="004F4075" w:rsidRDefault="0097436E" w:rsidP="0097436E">
      <w:pPr>
        <w:ind w:firstLine="709"/>
        <w:jc w:val="both"/>
        <w:rPr>
          <w:rFonts w:ascii="Times New Roman" w:hAnsi="Times New Roman"/>
          <w:sz w:val="28"/>
          <w:szCs w:val="28"/>
        </w:rPr>
      </w:pPr>
      <w:r w:rsidRPr="004F4075">
        <w:rPr>
          <w:rFonts w:ascii="Times New Roman" w:hAnsi="Times New Roman"/>
          <w:sz w:val="28"/>
          <w:szCs w:val="28"/>
        </w:rPr>
        <w:t>- «</w:t>
      </w:r>
      <w:r w:rsidRPr="0097436E">
        <w:rPr>
          <w:rFonts w:ascii="Times New Roman" w:hAnsi="Times New Roman"/>
          <w:b/>
          <w:bCs/>
          <w:sz w:val="28"/>
          <w:szCs w:val="28"/>
        </w:rPr>
        <w:t>Семейная команда</w:t>
      </w:r>
      <w:r w:rsidRPr="004F4075">
        <w:rPr>
          <w:rFonts w:ascii="Times New Roman" w:hAnsi="Times New Roman"/>
          <w:sz w:val="28"/>
          <w:szCs w:val="28"/>
        </w:rPr>
        <w:t xml:space="preserve">» – состав команды от 3 до 5 участников, по крайней мере два совершеннолетних представителя семьи </w:t>
      </w:r>
      <w:r w:rsidRPr="00AB791B">
        <w:rPr>
          <w:rFonts w:ascii="Times New Roman" w:hAnsi="Times New Roman"/>
          <w:i/>
          <w:iCs/>
          <w:sz w:val="28"/>
          <w:szCs w:val="28"/>
        </w:rPr>
        <w:t>(родители,</w:t>
      </w:r>
      <w:r>
        <w:rPr>
          <w:rFonts w:ascii="Times New Roman" w:hAnsi="Times New Roman"/>
          <w:i/>
          <w:iCs/>
          <w:sz w:val="28"/>
          <w:szCs w:val="28"/>
        </w:rPr>
        <w:t xml:space="preserve"> братья, сестры,</w:t>
      </w:r>
      <w:r w:rsidRPr="00AB791B">
        <w:rPr>
          <w:rFonts w:ascii="Times New Roman" w:hAnsi="Times New Roman"/>
          <w:i/>
          <w:iCs/>
          <w:sz w:val="28"/>
          <w:szCs w:val="28"/>
        </w:rPr>
        <w:t xml:space="preserve"> законные представители, дедушки, бабушки)</w:t>
      </w:r>
      <w:r w:rsidRPr="004F4075">
        <w:rPr>
          <w:rFonts w:ascii="Times New Roman" w:hAnsi="Times New Roman"/>
          <w:sz w:val="28"/>
          <w:szCs w:val="28"/>
        </w:rPr>
        <w:t xml:space="preserve"> </w:t>
      </w:r>
      <w:r>
        <w:rPr>
          <w:rFonts w:ascii="Times New Roman" w:hAnsi="Times New Roman"/>
          <w:sz w:val="28"/>
          <w:szCs w:val="28"/>
        </w:rPr>
        <w:t>и</w:t>
      </w:r>
      <w:r w:rsidRPr="004F4075">
        <w:rPr>
          <w:rFonts w:ascii="Times New Roman" w:hAnsi="Times New Roman"/>
          <w:sz w:val="28"/>
          <w:szCs w:val="28"/>
        </w:rPr>
        <w:t xml:space="preserve"> как минимум один ребёнок до 1</w:t>
      </w:r>
      <w:r w:rsidR="00154F8A">
        <w:rPr>
          <w:rFonts w:ascii="Times New Roman" w:hAnsi="Times New Roman"/>
          <w:sz w:val="28"/>
          <w:szCs w:val="28"/>
        </w:rPr>
        <w:t>2</w:t>
      </w:r>
      <w:r w:rsidRPr="004F4075">
        <w:rPr>
          <w:rFonts w:ascii="Times New Roman" w:hAnsi="Times New Roman"/>
          <w:sz w:val="28"/>
          <w:szCs w:val="28"/>
        </w:rPr>
        <w:t xml:space="preserve"> лет</w:t>
      </w:r>
      <w:r w:rsidR="00154F8A">
        <w:rPr>
          <w:rFonts w:ascii="Times New Roman" w:hAnsi="Times New Roman"/>
          <w:sz w:val="28"/>
          <w:szCs w:val="28"/>
        </w:rPr>
        <w:t xml:space="preserve"> включительно</w:t>
      </w:r>
      <w:r>
        <w:rPr>
          <w:rFonts w:ascii="Times New Roman" w:hAnsi="Times New Roman"/>
          <w:sz w:val="28"/>
          <w:szCs w:val="28"/>
        </w:rPr>
        <w:t xml:space="preserve"> </w:t>
      </w:r>
      <w:r w:rsidRPr="00246D4B">
        <w:rPr>
          <w:rFonts w:ascii="Times New Roman" w:hAnsi="Times New Roman"/>
          <w:i/>
          <w:iCs/>
          <w:sz w:val="28"/>
          <w:szCs w:val="28"/>
        </w:rPr>
        <w:t>(20</w:t>
      </w:r>
      <w:r>
        <w:rPr>
          <w:rFonts w:ascii="Times New Roman" w:hAnsi="Times New Roman"/>
          <w:i/>
          <w:iCs/>
          <w:sz w:val="28"/>
          <w:szCs w:val="28"/>
        </w:rPr>
        <w:t>1</w:t>
      </w:r>
      <w:r w:rsidR="00154F8A">
        <w:rPr>
          <w:rFonts w:ascii="Times New Roman" w:hAnsi="Times New Roman"/>
          <w:i/>
          <w:iCs/>
          <w:sz w:val="28"/>
          <w:szCs w:val="28"/>
        </w:rPr>
        <w:t>2</w:t>
      </w:r>
      <w:r w:rsidRPr="00246D4B">
        <w:rPr>
          <w:rFonts w:ascii="Times New Roman" w:hAnsi="Times New Roman"/>
          <w:i/>
          <w:iCs/>
          <w:sz w:val="28"/>
          <w:szCs w:val="28"/>
        </w:rPr>
        <w:t xml:space="preserve"> г.р. </w:t>
      </w:r>
      <w:r w:rsidR="00154F8A">
        <w:rPr>
          <w:rFonts w:ascii="Times New Roman" w:hAnsi="Times New Roman"/>
          <w:i/>
          <w:iCs/>
          <w:sz w:val="28"/>
          <w:szCs w:val="28"/>
        </w:rPr>
        <w:t>и младше</w:t>
      </w:r>
      <w:r w:rsidRPr="00246D4B">
        <w:rPr>
          <w:rFonts w:ascii="Times New Roman" w:hAnsi="Times New Roman"/>
          <w:i/>
          <w:iCs/>
          <w:sz w:val="28"/>
          <w:szCs w:val="28"/>
        </w:rPr>
        <w:t>)</w:t>
      </w:r>
      <w:r w:rsidRPr="004F4075">
        <w:rPr>
          <w:rFonts w:ascii="Times New Roman" w:hAnsi="Times New Roman"/>
          <w:sz w:val="28"/>
          <w:szCs w:val="28"/>
        </w:rPr>
        <w:t>.</w:t>
      </w:r>
    </w:p>
    <w:p w14:paraId="77F4EB3C" w14:textId="77777777" w:rsidR="00F726CF" w:rsidRDefault="00F726CF" w:rsidP="00F726CF">
      <w:pPr>
        <w:ind w:firstLine="709"/>
        <w:jc w:val="both"/>
        <w:rPr>
          <w:rFonts w:ascii="Times New Roman" w:hAnsi="Times New Roman"/>
          <w:sz w:val="28"/>
          <w:szCs w:val="28"/>
        </w:rPr>
      </w:pPr>
      <w:r w:rsidRPr="00F726CF">
        <w:rPr>
          <w:rFonts w:ascii="Times New Roman" w:hAnsi="Times New Roman"/>
          <w:sz w:val="28"/>
          <w:szCs w:val="28"/>
        </w:rPr>
        <w:t>Участники могут выступать в более старшей группе, при наличии у них соответствующей спортивной подготовки</w:t>
      </w:r>
      <w:r>
        <w:rPr>
          <w:rFonts w:ascii="Times New Roman" w:hAnsi="Times New Roman"/>
          <w:sz w:val="28"/>
          <w:szCs w:val="28"/>
        </w:rPr>
        <w:t xml:space="preserve"> (</w:t>
      </w:r>
      <w:r w:rsidRPr="00F726CF">
        <w:rPr>
          <w:rFonts w:ascii="Times New Roman" w:hAnsi="Times New Roman"/>
          <w:i/>
          <w:iCs/>
          <w:sz w:val="28"/>
          <w:szCs w:val="28"/>
        </w:rPr>
        <w:t>по согласованию с Организаторами</w:t>
      </w:r>
      <w:r>
        <w:rPr>
          <w:rFonts w:ascii="Times New Roman" w:hAnsi="Times New Roman"/>
          <w:sz w:val="28"/>
          <w:szCs w:val="28"/>
        </w:rPr>
        <w:t>)</w:t>
      </w:r>
      <w:r w:rsidRPr="00F726CF">
        <w:rPr>
          <w:rFonts w:ascii="Times New Roman" w:hAnsi="Times New Roman"/>
          <w:sz w:val="28"/>
          <w:szCs w:val="28"/>
        </w:rPr>
        <w:t>.</w:t>
      </w:r>
    </w:p>
    <w:p w14:paraId="09F15270" w14:textId="77777777" w:rsidR="001B57DA" w:rsidRDefault="00056282" w:rsidP="00F726CF">
      <w:pPr>
        <w:ind w:firstLine="709"/>
        <w:jc w:val="both"/>
        <w:rPr>
          <w:rFonts w:ascii="Times New Roman" w:hAnsi="Times New Roman"/>
          <w:sz w:val="28"/>
          <w:szCs w:val="28"/>
        </w:rPr>
      </w:pPr>
      <w:r>
        <w:rPr>
          <w:rFonts w:ascii="Times New Roman" w:hAnsi="Times New Roman"/>
          <w:sz w:val="28"/>
          <w:szCs w:val="28"/>
        </w:rPr>
        <w:t>К самостоятельному участию в группу «дети» и «юниоры» допускаются участники, имеющие р</w:t>
      </w:r>
      <w:r w:rsidRPr="00056282">
        <w:rPr>
          <w:rFonts w:ascii="Times New Roman" w:hAnsi="Times New Roman"/>
          <w:sz w:val="28"/>
          <w:szCs w:val="28"/>
        </w:rPr>
        <w:t>азряд не ниже 2 юношеского по туризму или спортивному ориентированию</w:t>
      </w:r>
      <w:r>
        <w:rPr>
          <w:rFonts w:ascii="Times New Roman" w:hAnsi="Times New Roman"/>
          <w:sz w:val="28"/>
          <w:szCs w:val="28"/>
        </w:rPr>
        <w:t xml:space="preserve"> (</w:t>
      </w:r>
      <w:r w:rsidRPr="00F726CF">
        <w:rPr>
          <w:rFonts w:ascii="Times New Roman" w:hAnsi="Times New Roman"/>
          <w:i/>
          <w:iCs/>
          <w:sz w:val="28"/>
          <w:szCs w:val="28"/>
        </w:rPr>
        <w:t>по согласованию с Организаторами</w:t>
      </w:r>
      <w:r>
        <w:rPr>
          <w:rFonts w:ascii="Times New Roman" w:hAnsi="Times New Roman"/>
          <w:sz w:val="28"/>
          <w:szCs w:val="28"/>
        </w:rPr>
        <w:t>).</w:t>
      </w:r>
    </w:p>
    <w:p w14:paraId="09F44D0F" w14:textId="77777777" w:rsidR="00E2615E" w:rsidRDefault="00E2615E" w:rsidP="00F726CF">
      <w:pPr>
        <w:ind w:firstLine="709"/>
        <w:jc w:val="both"/>
        <w:rPr>
          <w:rFonts w:ascii="Times New Roman" w:hAnsi="Times New Roman"/>
          <w:sz w:val="28"/>
          <w:szCs w:val="28"/>
        </w:rPr>
      </w:pPr>
      <w:r>
        <w:rPr>
          <w:rFonts w:ascii="Times New Roman" w:hAnsi="Times New Roman"/>
          <w:sz w:val="28"/>
          <w:szCs w:val="28"/>
        </w:rPr>
        <w:t xml:space="preserve">При подаче прохождении онлайн регистрации участникам предстоит придумать условное наименование команды </w:t>
      </w:r>
      <w:r w:rsidR="00CE76B8">
        <w:rPr>
          <w:rFonts w:ascii="Times New Roman" w:hAnsi="Times New Roman"/>
          <w:sz w:val="28"/>
          <w:szCs w:val="28"/>
        </w:rPr>
        <w:t>и проделать следующие действия:</w:t>
      </w:r>
    </w:p>
    <w:p w14:paraId="7C3CFF07" w14:textId="77777777" w:rsidR="00CE76B8" w:rsidRDefault="00CE76B8" w:rsidP="00F726CF">
      <w:pPr>
        <w:ind w:firstLine="709"/>
        <w:jc w:val="both"/>
        <w:rPr>
          <w:rFonts w:ascii="Times New Roman" w:hAnsi="Times New Roman"/>
          <w:sz w:val="28"/>
          <w:szCs w:val="28"/>
        </w:rPr>
      </w:pPr>
      <w:r>
        <w:rPr>
          <w:rFonts w:ascii="Times New Roman" w:hAnsi="Times New Roman"/>
          <w:sz w:val="28"/>
          <w:szCs w:val="28"/>
        </w:rPr>
        <w:lastRenderedPageBreak/>
        <w:t>1. После прохождения по ссылке онлайн регистрации нажать зелёную кнопу «Подать заявку»;</w:t>
      </w:r>
    </w:p>
    <w:p w14:paraId="4B10B3CB" w14:textId="77777777" w:rsidR="00CE76B8" w:rsidRDefault="00CE76B8" w:rsidP="00F726CF">
      <w:pPr>
        <w:ind w:firstLine="709"/>
        <w:jc w:val="both"/>
        <w:rPr>
          <w:rFonts w:ascii="Times New Roman" w:hAnsi="Times New Roman"/>
          <w:sz w:val="28"/>
          <w:szCs w:val="28"/>
        </w:rPr>
      </w:pPr>
      <w:r>
        <w:rPr>
          <w:rFonts w:ascii="Times New Roman" w:hAnsi="Times New Roman"/>
          <w:sz w:val="28"/>
          <w:szCs w:val="28"/>
        </w:rPr>
        <w:t>2. Прочитать примечание: Для допуска к участию нужна спортивная страховка и нажать кнопку «Понятно»;</w:t>
      </w:r>
    </w:p>
    <w:p w14:paraId="5ACE3D26" w14:textId="77777777" w:rsidR="002920BE" w:rsidRDefault="009B68BA" w:rsidP="00FC70B0">
      <w:pPr>
        <w:ind w:firstLine="709"/>
        <w:jc w:val="center"/>
        <w:rPr>
          <w:rFonts w:ascii="Times New Roman" w:hAnsi="Times New Roman"/>
          <w:sz w:val="28"/>
          <w:szCs w:val="28"/>
        </w:rPr>
      </w:pPr>
      <w:r w:rsidRPr="00E6704C">
        <w:rPr>
          <w:noProof/>
          <w:lang w:eastAsia="ru-RU"/>
        </w:rPr>
        <w:drawing>
          <wp:inline distT="0" distB="0" distL="0" distR="0" wp14:anchorId="32C7740F" wp14:editId="28BC38B8">
            <wp:extent cx="2976880" cy="139255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56024" t="16579" r="6476" b="51871"/>
                    <a:stretch>
                      <a:fillRect/>
                    </a:stretch>
                  </pic:blipFill>
                  <pic:spPr bwMode="auto">
                    <a:xfrm>
                      <a:off x="0" y="0"/>
                      <a:ext cx="2976880" cy="1392555"/>
                    </a:xfrm>
                    <a:prstGeom prst="rect">
                      <a:avLst/>
                    </a:prstGeom>
                    <a:noFill/>
                    <a:ln>
                      <a:noFill/>
                    </a:ln>
                  </pic:spPr>
                </pic:pic>
              </a:graphicData>
            </a:graphic>
          </wp:inline>
        </w:drawing>
      </w:r>
    </w:p>
    <w:p w14:paraId="350CC2CE" w14:textId="77777777" w:rsidR="002920BE" w:rsidRDefault="00CE76B8" w:rsidP="00F726CF">
      <w:pPr>
        <w:ind w:firstLine="709"/>
        <w:jc w:val="both"/>
        <w:rPr>
          <w:rFonts w:ascii="Times New Roman" w:hAnsi="Times New Roman"/>
          <w:sz w:val="28"/>
          <w:szCs w:val="28"/>
        </w:rPr>
      </w:pPr>
      <w:r>
        <w:rPr>
          <w:rFonts w:ascii="Times New Roman" w:hAnsi="Times New Roman"/>
          <w:sz w:val="28"/>
          <w:szCs w:val="28"/>
        </w:rPr>
        <w:t xml:space="preserve">3. </w:t>
      </w:r>
      <w:r w:rsidR="002920BE">
        <w:rPr>
          <w:rFonts w:ascii="Times New Roman" w:hAnsi="Times New Roman"/>
          <w:sz w:val="28"/>
          <w:szCs w:val="28"/>
        </w:rPr>
        <w:t>Выбрать тип заявки: «От команды (клуба);</w:t>
      </w:r>
    </w:p>
    <w:p w14:paraId="459A372C" w14:textId="77777777" w:rsidR="002920BE" w:rsidRDefault="002920BE" w:rsidP="00F726CF">
      <w:pPr>
        <w:ind w:firstLine="709"/>
        <w:jc w:val="both"/>
        <w:rPr>
          <w:rFonts w:ascii="Times New Roman" w:hAnsi="Times New Roman"/>
          <w:sz w:val="28"/>
          <w:szCs w:val="28"/>
        </w:rPr>
      </w:pPr>
      <w:r>
        <w:rPr>
          <w:rFonts w:ascii="Times New Roman" w:hAnsi="Times New Roman"/>
          <w:sz w:val="28"/>
          <w:szCs w:val="28"/>
        </w:rPr>
        <w:t>4. На этой же странице выбираем необходимые данные о принадлежности участников к конкретному району/городу;</w:t>
      </w:r>
    </w:p>
    <w:p w14:paraId="484360C2" w14:textId="77777777" w:rsidR="002920BE" w:rsidRDefault="002920BE" w:rsidP="00F726CF">
      <w:pPr>
        <w:ind w:firstLine="709"/>
        <w:jc w:val="both"/>
        <w:rPr>
          <w:rFonts w:ascii="Times New Roman" w:hAnsi="Times New Roman"/>
          <w:sz w:val="28"/>
          <w:szCs w:val="28"/>
        </w:rPr>
      </w:pPr>
      <w:r>
        <w:rPr>
          <w:rFonts w:ascii="Times New Roman" w:hAnsi="Times New Roman"/>
          <w:sz w:val="28"/>
          <w:szCs w:val="28"/>
        </w:rPr>
        <w:t>5. В поле «Команда» если ранее регистрировались, то выбрать своё наименование из выпадающего списка. Если не регистрировались или придумать новое наименование команды, то необходимо его внести.</w:t>
      </w:r>
    </w:p>
    <w:p w14:paraId="5BE3E125" w14:textId="77777777" w:rsidR="00CE76B8" w:rsidRDefault="002920BE" w:rsidP="00F726CF">
      <w:pPr>
        <w:ind w:firstLine="709"/>
        <w:jc w:val="both"/>
        <w:rPr>
          <w:rFonts w:ascii="Times New Roman" w:hAnsi="Times New Roman"/>
          <w:sz w:val="28"/>
          <w:szCs w:val="28"/>
        </w:rPr>
      </w:pPr>
      <w:r>
        <w:rPr>
          <w:rFonts w:ascii="Times New Roman" w:hAnsi="Times New Roman"/>
          <w:sz w:val="28"/>
          <w:szCs w:val="28"/>
        </w:rPr>
        <w:t>6. Указать свой номер мобильного телефона;</w:t>
      </w:r>
    </w:p>
    <w:p w14:paraId="50412D25" w14:textId="77777777" w:rsidR="002920BE" w:rsidRDefault="002920BE" w:rsidP="00F726CF">
      <w:pPr>
        <w:ind w:firstLine="709"/>
        <w:jc w:val="both"/>
        <w:rPr>
          <w:rFonts w:ascii="Times New Roman" w:hAnsi="Times New Roman"/>
          <w:sz w:val="28"/>
          <w:szCs w:val="28"/>
        </w:rPr>
      </w:pPr>
      <w:r>
        <w:rPr>
          <w:rFonts w:ascii="Times New Roman" w:hAnsi="Times New Roman"/>
          <w:sz w:val="28"/>
          <w:szCs w:val="28"/>
        </w:rPr>
        <w:t>7. Проставлением галочки подтвердить, что предоставите следующие документы: Медицинскую справку или допуск врача для участия на соревнованиях</w:t>
      </w:r>
      <w:r w:rsidR="00C5566F">
        <w:rPr>
          <w:rFonts w:ascii="Times New Roman" w:hAnsi="Times New Roman"/>
          <w:sz w:val="28"/>
          <w:szCs w:val="28"/>
        </w:rPr>
        <w:t xml:space="preserve"> и нажать «Далее»</w:t>
      </w:r>
      <w:r>
        <w:rPr>
          <w:rFonts w:ascii="Times New Roman" w:hAnsi="Times New Roman"/>
          <w:sz w:val="28"/>
          <w:szCs w:val="28"/>
        </w:rPr>
        <w:t>;</w:t>
      </w:r>
    </w:p>
    <w:p w14:paraId="6F6DC313" w14:textId="77777777" w:rsidR="002920BE" w:rsidRDefault="009B68BA" w:rsidP="00FC70B0">
      <w:pPr>
        <w:ind w:firstLine="709"/>
        <w:jc w:val="center"/>
        <w:rPr>
          <w:noProof/>
          <w:lang w:eastAsia="ru-RU"/>
        </w:rPr>
      </w:pPr>
      <w:r w:rsidRPr="00E6704C">
        <w:rPr>
          <w:noProof/>
          <w:lang w:eastAsia="ru-RU"/>
        </w:rPr>
        <w:drawing>
          <wp:inline distT="0" distB="0" distL="0" distR="0" wp14:anchorId="57D8B971" wp14:editId="304F12A5">
            <wp:extent cx="3168650" cy="316865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55421" t="16310" r="5997" b="15231"/>
                    <a:stretch>
                      <a:fillRect/>
                    </a:stretch>
                  </pic:blipFill>
                  <pic:spPr bwMode="auto">
                    <a:xfrm>
                      <a:off x="0" y="0"/>
                      <a:ext cx="3168650" cy="3168650"/>
                    </a:xfrm>
                    <a:prstGeom prst="rect">
                      <a:avLst/>
                    </a:prstGeom>
                    <a:noFill/>
                    <a:ln>
                      <a:noFill/>
                    </a:ln>
                  </pic:spPr>
                </pic:pic>
              </a:graphicData>
            </a:graphic>
          </wp:inline>
        </w:drawing>
      </w:r>
    </w:p>
    <w:p w14:paraId="60E1998D" w14:textId="77777777" w:rsidR="00C5566F" w:rsidRDefault="002920BE" w:rsidP="00F726CF">
      <w:pPr>
        <w:ind w:firstLine="709"/>
        <w:jc w:val="both"/>
        <w:rPr>
          <w:rFonts w:ascii="Times New Roman" w:hAnsi="Times New Roman"/>
          <w:sz w:val="28"/>
          <w:szCs w:val="28"/>
        </w:rPr>
      </w:pPr>
      <w:r>
        <w:rPr>
          <w:rFonts w:ascii="Times New Roman" w:hAnsi="Times New Roman"/>
          <w:sz w:val="28"/>
          <w:szCs w:val="28"/>
        </w:rPr>
        <w:t>8.</w:t>
      </w:r>
      <w:r w:rsidR="00C5566F">
        <w:rPr>
          <w:rFonts w:ascii="Times New Roman" w:hAnsi="Times New Roman"/>
          <w:sz w:val="28"/>
          <w:szCs w:val="28"/>
        </w:rPr>
        <w:t xml:space="preserve"> Далее вносим данные второго участника команды, вписываем номер чипа, если чипа нет, выбираем аренду чипа. Количество отметок контрольных пунктов на контактных чипах может быть от 20 до 40 отметок. Таким образом, для 8 часового формата рекомендуются только бесконтактные чипы (127 отметок).</w:t>
      </w:r>
    </w:p>
    <w:p w14:paraId="49CC948F" w14:textId="77777777" w:rsidR="00292268" w:rsidRDefault="00292268" w:rsidP="00F726CF">
      <w:pPr>
        <w:ind w:firstLine="709"/>
        <w:jc w:val="both"/>
        <w:rPr>
          <w:rFonts w:ascii="Times New Roman" w:hAnsi="Times New Roman"/>
          <w:sz w:val="28"/>
          <w:szCs w:val="28"/>
        </w:rPr>
      </w:pPr>
      <w:r>
        <w:rPr>
          <w:rFonts w:ascii="Times New Roman" w:hAnsi="Times New Roman"/>
          <w:sz w:val="28"/>
          <w:szCs w:val="28"/>
        </w:rPr>
        <w:lastRenderedPageBreak/>
        <w:t xml:space="preserve">При наличии оснований участник может применить </w:t>
      </w:r>
      <w:proofErr w:type="spellStart"/>
      <w:r>
        <w:rPr>
          <w:rFonts w:ascii="Times New Roman" w:hAnsi="Times New Roman"/>
          <w:sz w:val="28"/>
          <w:szCs w:val="28"/>
        </w:rPr>
        <w:t>промокод</w:t>
      </w:r>
      <w:proofErr w:type="spellEnd"/>
      <w:r>
        <w:rPr>
          <w:rFonts w:ascii="Times New Roman" w:hAnsi="Times New Roman"/>
          <w:sz w:val="28"/>
          <w:szCs w:val="28"/>
        </w:rPr>
        <w:t xml:space="preserve"> в виде скидки, выбрав соответствующую позицию. Не допускается необоснованное применение </w:t>
      </w:r>
      <w:proofErr w:type="spellStart"/>
      <w:r>
        <w:rPr>
          <w:rFonts w:ascii="Times New Roman" w:hAnsi="Times New Roman"/>
          <w:sz w:val="28"/>
          <w:szCs w:val="28"/>
        </w:rPr>
        <w:t>промокодов</w:t>
      </w:r>
      <w:proofErr w:type="spellEnd"/>
      <w:r>
        <w:rPr>
          <w:rFonts w:ascii="Times New Roman" w:hAnsi="Times New Roman"/>
          <w:sz w:val="28"/>
          <w:szCs w:val="28"/>
        </w:rPr>
        <w:t>, правильность использования проверяется организаторами.</w:t>
      </w:r>
    </w:p>
    <w:p w14:paraId="486BFFB9" w14:textId="77777777" w:rsidR="002920BE" w:rsidRDefault="009B68BA" w:rsidP="00FC70B0">
      <w:pPr>
        <w:ind w:firstLine="709"/>
        <w:jc w:val="center"/>
        <w:rPr>
          <w:rFonts w:ascii="Times New Roman" w:hAnsi="Times New Roman"/>
          <w:sz w:val="28"/>
          <w:szCs w:val="28"/>
        </w:rPr>
      </w:pPr>
      <w:r w:rsidRPr="00E6704C">
        <w:rPr>
          <w:noProof/>
          <w:lang w:eastAsia="ru-RU"/>
        </w:rPr>
        <w:drawing>
          <wp:inline distT="0" distB="0" distL="0" distR="0" wp14:anchorId="648B21AD" wp14:editId="4897CC9A">
            <wp:extent cx="3763645" cy="451866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55626" t="15529" r="6793" b="4532"/>
                    <a:stretch>
                      <a:fillRect/>
                    </a:stretch>
                  </pic:blipFill>
                  <pic:spPr bwMode="auto">
                    <a:xfrm>
                      <a:off x="0" y="0"/>
                      <a:ext cx="3763645" cy="4518660"/>
                    </a:xfrm>
                    <a:prstGeom prst="rect">
                      <a:avLst/>
                    </a:prstGeom>
                    <a:noFill/>
                    <a:ln>
                      <a:noFill/>
                    </a:ln>
                  </pic:spPr>
                </pic:pic>
              </a:graphicData>
            </a:graphic>
          </wp:inline>
        </w:drawing>
      </w:r>
    </w:p>
    <w:p w14:paraId="723E4AE0" w14:textId="77777777" w:rsidR="00CE76B8" w:rsidRDefault="00292268" w:rsidP="00F726CF">
      <w:pPr>
        <w:ind w:firstLine="709"/>
        <w:jc w:val="both"/>
        <w:rPr>
          <w:rFonts w:ascii="Times New Roman" w:hAnsi="Times New Roman"/>
          <w:sz w:val="28"/>
          <w:szCs w:val="28"/>
        </w:rPr>
      </w:pPr>
      <w:r>
        <w:rPr>
          <w:rFonts w:ascii="Times New Roman" w:hAnsi="Times New Roman"/>
          <w:sz w:val="28"/>
          <w:szCs w:val="28"/>
        </w:rPr>
        <w:t>Поле «</w:t>
      </w:r>
      <w:proofErr w:type="spellStart"/>
      <w:r>
        <w:rPr>
          <w:rFonts w:ascii="Times New Roman" w:hAnsi="Times New Roman"/>
          <w:sz w:val="28"/>
          <w:szCs w:val="28"/>
        </w:rPr>
        <w:t>Примечение</w:t>
      </w:r>
      <w:proofErr w:type="spellEnd"/>
      <w:r>
        <w:rPr>
          <w:rFonts w:ascii="Times New Roman" w:hAnsi="Times New Roman"/>
          <w:sz w:val="28"/>
          <w:szCs w:val="28"/>
        </w:rPr>
        <w:t>» активно по умолчанию, в него необходимо внести любую информацию. Например, буду проживать в палаточном городке.</w:t>
      </w:r>
    </w:p>
    <w:p w14:paraId="5ACB5814" w14:textId="77777777" w:rsidR="00292268" w:rsidRDefault="00292268" w:rsidP="00F726CF">
      <w:pPr>
        <w:ind w:firstLine="709"/>
        <w:jc w:val="both"/>
        <w:rPr>
          <w:rFonts w:ascii="Times New Roman" w:hAnsi="Times New Roman"/>
          <w:sz w:val="28"/>
          <w:szCs w:val="28"/>
        </w:rPr>
      </w:pPr>
      <w:r>
        <w:rPr>
          <w:rFonts w:ascii="Times New Roman" w:hAnsi="Times New Roman"/>
          <w:sz w:val="28"/>
          <w:szCs w:val="28"/>
        </w:rPr>
        <w:t xml:space="preserve">В случае, когда самостоятельно не смогли найти напарника, то следует поставить галочку в поле «Поиск напарника». Что позволит другим видеть вашу заявку и предложить объединиться. </w:t>
      </w:r>
    </w:p>
    <w:p w14:paraId="45FED5E6" w14:textId="77777777" w:rsidR="00F726CF" w:rsidRDefault="00F726CF" w:rsidP="00F726CF">
      <w:pPr>
        <w:jc w:val="both"/>
        <w:rPr>
          <w:rFonts w:ascii="Times New Roman" w:hAnsi="Times New Roman"/>
          <w:sz w:val="28"/>
          <w:szCs w:val="28"/>
        </w:rPr>
      </w:pPr>
    </w:p>
    <w:p w14:paraId="5C60C234" w14:textId="77777777" w:rsidR="00292268" w:rsidRDefault="002E52CF" w:rsidP="00F726CF">
      <w:pPr>
        <w:jc w:val="both"/>
        <w:rPr>
          <w:rFonts w:ascii="Times New Roman" w:hAnsi="Times New Roman"/>
          <w:sz w:val="28"/>
          <w:szCs w:val="28"/>
        </w:rPr>
      </w:pPr>
      <w:r>
        <w:rPr>
          <w:rFonts w:ascii="Times New Roman" w:hAnsi="Times New Roman"/>
          <w:sz w:val="28"/>
          <w:szCs w:val="28"/>
        </w:rPr>
        <w:t>9. Проверьте все данные, если всё верно, то д</w:t>
      </w:r>
      <w:r w:rsidRPr="002E52CF">
        <w:rPr>
          <w:rFonts w:ascii="Times New Roman" w:hAnsi="Times New Roman"/>
          <w:sz w:val="28"/>
          <w:szCs w:val="28"/>
        </w:rPr>
        <w:t>ля оплаты следуйте инструкциям, указанным Организатором данного мероприятия</w:t>
      </w:r>
      <w:r w:rsidR="00FC70B0">
        <w:rPr>
          <w:rFonts w:ascii="Times New Roman" w:hAnsi="Times New Roman"/>
          <w:sz w:val="28"/>
          <w:szCs w:val="28"/>
        </w:rPr>
        <w:t>.</w:t>
      </w:r>
    </w:p>
    <w:p w14:paraId="07072314" w14:textId="77777777" w:rsidR="00FC70B0" w:rsidRDefault="00FC70B0" w:rsidP="00F726CF">
      <w:pPr>
        <w:jc w:val="both"/>
        <w:rPr>
          <w:rFonts w:ascii="Times New Roman" w:hAnsi="Times New Roman"/>
          <w:sz w:val="28"/>
          <w:szCs w:val="28"/>
        </w:rPr>
      </w:pPr>
      <w:r w:rsidRPr="00FC70B0">
        <w:rPr>
          <w:rFonts w:ascii="Times New Roman" w:hAnsi="Times New Roman"/>
          <w:sz w:val="28"/>
          <w:szCs w:val="28"/>
        </w:rPr>
        <w:t>После перевода денег сообщите Организатору:</w:t>
      </w:r>
      <w:r>
        <w:rPr>
          <w:rFonts w:ascii="Times New Roman" w:hAnsi="Times New Roman"/>
          <w:sz w:val="28"/>
          <w:szCs w:val="28"/>
        </w:rPr>
        <w:t xml:space="preserve"> </w:t>
      </w:r>
      <w:r w:rsidRPr="00FC70B0">
        <w:rPr>
          <w:rFonts w:ascii="Times New Roman" w:hAnsi="Times New Roman"/>
          <w:sz w:val="28"/>
          <w:szCs w:val="28"/>
        </w:rPr>
        <w:t xml:space="preserve">направив получателю на </w:t>
      </w:r>
      <w:proofErr w:type="spellStart"/>
      <w:r w:rsidRPr="00FC70B0">
        <w:rPr>
          <w:rFonts w:ascii="Times New Roman" w:hAnsi="Times New Roman"/>
          <w:sz w:val="28"/>
          <w:szCs w:val="28"/>
        </w:rPr>
        <w:t>WhatsApp</w:t>
      </w:r>
      <w:proofErr w:type="spellEnd"/>
      <w:r w:rsidRPr="00FC70B0">
        <w:rPr>
          <w:rFonts w:ascii="Times New Roman" w:hAnsi="Times New Roman"/>
          <w:sz w:val="28"/>
          <w:szCs w:val="28"/>
        </w:rPr>
        <w:t xml:space="preserve"> 8-913-085-1834</w:t>
      </w:r>
      <w:r>
        <w:rPr>
          <w:rFonts w:ascii="Times New Roman" w:hAnsi="Times New Roman"/>
          <w:sz w:val="28"/>
          <w:szCs w:val="28"/>
        </w:rPr>
        <w:t xml:space="preserve"> информацию о платеже.</w:t>
      </w:r>
    </w:p>
    <w:p w14:paraId="37D9761B" w14:textId="77777777" w:rsidR="002E52CF" w:rsidRDefault="009B68BA" w:rsidP="00FC70B0">
      <w:pPr>
        <w:jc w:val="center"/>
        <w:rPr>
          <w:rFonts w:ascii="Times New Roman" w:hAnsi="Times New Roman"/>
          <w:sz w:val="28"/>
          <w:szCs w:val="28"/>
        </w:rPr>
      </w:pPr>
      <w:r w:rsidRPr="00E6704C">
        <w:rPr>
          <w:noProof/>
          <w:lang w:eastAsia="ru-RU"/>
        </w:rPr>
        <w:lastRenderedPageBreak/>
        <w:drawing>
          <wp:inline distT="0" distB="0" distL="0" distR="0" wp14:anchorId="02911939" wp14:editId="13815B0E">
            <wp:extent cx="4295775" cy="388112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l="55626" t="22090" r="6700" b="17311"/>
                    <a:stretch>
                      <a:fillRect/>
                    </a:stretch>
                  </pic:blipFill>
                  <pic:spPr bwMode="auto">
                    <a:xfrm>
                      <a:off x="0" y="0"/>
                      <a:ext cx="4295775" cy="3881120"/>
                    </a:xfrm>
                    <a:prstGeom prst="rect">
                      <a:avLst/>
                    </a:prstGeom>
                    <a:noFill/>
                    <a:ln>
                      <a:noFill/>
                    </a:ln>
                  </pic:spPr>
                </pic:pic>
              </a:graphicData>
            </a:graphic>
          </wp:inline>
        </w:drawing>
      </w:r>
    </w:p>
    <w:p w14:paraId="2C94BA5C" w14:textId="77777777" w:rsidR="002E52CF" w:rsidRDefault="009B68BA" w:rsidP="00FC70B0">
      <w:pPr>
        <w:jc w:val="center"/>
        <w:rPr>
          <w:rFonts w:ascii="Times New Roman" w:hAnsi="Times New Roman"/>
          <w:sz w:val="28"/>
          <w:szCs w:val="28"/>
        </w:rPr>
      </w:pPr>
      <w:r>
        <w:rPr>
          <w:noProof/>
          <w:lang w:eastAsia="ru-RU"/>
        </w:rPr>
        <mc:AlternateContent>
          <mc:Choice Requires="wps">
            <w:drawing>
              <wp:anchor distT="0" distB="0" distL="114300" distR="114300" simplePos="0" relativeHeight="251659776" behindDoc="0" locked="0" layoutInCell="1" allowOverlap="1" wp14:anchorId="648ED62B" wp14:editId="56BB154C">
                <wp:simplePos x="0" y="0"/>
                <wp:positionH relativeFrom="column">
                  <wp:posOffset>2306955</wp:posOffset>
                </wp:positionH>
                <wp:positionV relativeFrom="paragraph">
                  <wp:posOffset>3417570</wp:posOffset>
                </wp:positionV>
                <wp:extent cx="1104265" cy="245745"/>
                <wp:effectExtent l="0" t="0" r="0" b="0"/>
                <wp:wrapNone/>
                <wp:docPr id="5"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923060">
                          <a:off x="0" y="0"/>
                          <a:ext cx="1104265" cy="245745"/>
                        </a:xfrm>
                        <a:prstGeom prst="rightArrow">
                          <a:avLst>
                            <a:gd name="adj1" fmla="val 50000"/>
                            <a:gd name="adj2" fmla="val 112339"/>
                          </a:avLst>
                        </a:prstGeom>
                        <a:solidFill>
                          <a:srgbClr val="ED7D31"/>
                        </a:solidFill>
                        <a:ln w="38100" cap="flat" cmpd="sng" algn="ctr">
                          <a:solidFill>
                            <a:srgbClr val="0070C0"/>
                          </a:solidFill>
                          <a:prstDash val="solid"/>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6744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61" o:spid="_x0000_s1026" type="#_x0000_t13" style="position:absolute;margin-left:181.65pt;margin-top:269.1pt;width:86.95pt;height:19.35pt;rotation:-10569799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" fillcolor="#ed7d31" strokecolor="#0070c0" strokeweight="3pt">
                <v:shadow on="t" color="#823b0b" opacity=".5" offset="1pt"/>
              </v:shape>
            </w:pict>
          </mc:Fallback>
        </mc:AlternateContent>
      </w:r>
      <w:r>
        <w:rPr>
          <w:noProof/>
          <w:lang w:eastAsia="ru-RU"/>
        </w:rPr>
        <mc:AlternateContent>
          <mc:Choice Requires="wps">
            <w:drawing>
              <wp:anchor distT="0" distB="0" distL="114300" distR="114300" simplePos="0" relativeHeight="251658752" behindDoc="0" locked="0" layoutInCell="1" allowOverlap="1" wp14:anchorId="622CF11B" wp14:editId="712A733F">
                <wp:simplePos x="0" y="0"/>
                <wp:positionH relativeFrom="column">
                  <wp:posOffset>3798570</wp:posOffset>
                </wp:positionH>
                <wp:positionV relativeFrom="paragraph">
                  <wp:posOffset>2028825</wp:posOffset>
                </wp:positionV>
                <wp:extent cx="1104265" cy="245745"/>
                <wp:effectExtent l="0" t="0" r="0" b="0"/>
                <wp:wrapNone/>
                <wp:docPr id="4"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165402">
                          <a:off x="0" y="0"/>
                          <a:ext cx="1104265" cy="245745"/>
                        </a:xfrm>
                        <a:prstGeom prst="rightArrow">
                          <a:avLst>
                            <a:gd name="adj1" fmla="val 50000"/>
                            <a:gd name="adj2" fmla="val 112339"/>
                          </a:avLst>
                        </a:prstGeom>
                        <a:solidFill>
                          <a:schemeClr val="accent2">
                            <a:lumMod val="100000"/>
                            <a:lumOff val="0"/>
                          </a:schemeClr>
                        </a:solidFill>
                        <a:ln w="38100" cap="flat" cmpd="sng" algn="ctr">
                          <a:solidFill>
                            <a:srgbClr val="0070C0"/>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2DD8D" id="AutoShape 360" o:spid="_x0000_s1026" type="#_x0000_t13" style="position:absolute;margin-left:299.1pt;margin-top:159.75pt;width:86.95pt;height:19.35pt;rotation:-11397364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" fillcolor="#ed7d31 [3205]" strokecolor="#0070c0" strokeweight="3pt">
                <v:shadow on="t" color="#823b0b [1605]" opacity=".5" offset="1pt"/>
              </v:shape>
            </w:pict>
          </mc:Fallback>
        </mc:AlternateContent>
      </w:r>
      <w:r w:rsidRPr="00E6704C">
        <w:rPr>
          <w:noProof/>
          <w:lang w:eastAsia="ru-RU"/>
        </w:rPr>
        <w:drawing>
          <wp:inline distT="0" distB="0" distL="0" distR="0" wp14:anchorId="04941AF2" wp14:editId="40DA6E7C">
            <wp:extent cx="4295775" cy="3796030"/>
            <wp:effectExtent l="0" t="0" r="0"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l="55695" t="36430" r="6725" b="4457"/>
                    <a:stretch>
                      <a:fillRect/>
                    </a:stretch>
                  </pic:blipFill>
                  <pic:spPr bwMode="auto">
                    <a:xfrm>
                      <a:off x="0" y="0"/>
                      <a:ext cx="4295775" cy="3796030"/>
                    </a:xfrm>
                    <a:prstGeom prst="rect">
                      <a:avLst/>
                    </a:prstGeom>
                    <a:noFill/>
                    <a:ln>
                      <a:noFill/>
                    </a:ln>
                  </pic:spPr>
                </pic:pic>
              </a:graphicData>
            </a:graphic>
          </wp:inline>
        </w:drawing>
      </w:r>
    </w:p>
    <w:p w14:paraId="60BE1903" w14:textId="77777777" w:rsidR="007105CA" w:rsidRDefault="007105CA" w:rsidP="00F726CF">
      <w:pPr>
        <w:jc w:val="both"/>
        <w:rPr>
          <w:rFonts w:ascii="Times New Roman" w:hAnsi="Times New Roman"/>
          <w:sz w:val="28"/>
          <w:szCs w:val="28"/>
        </w:rPr>
      </w:pPr>
    </w:p>
    <w:p w14:paraId="77D26DC4" w14:textId="77777777" w:rsidR="002E52CF" w:rsidRDefault="00FC70B0" w:rsidP="00F726CF">
      <w:pPr>
        <w:jc w:val="both"/>
        <w:rPr>
          <w:rFonts w:ascii="Times New Roman" w:hAnsi="Times New Roman"/>
          <w:sz w:val="28"/>
          <w:szCs w:val="28"/>
        </w:rPr>
      </w:pPr>
      <w:r>
        <w:rPr>
          <w:rFonts w:ascii="Times New Roman" w:hAnsi="Times New Roman"/>
          <w:sz w:val="28"/>
          <w:szCs w:val="28"/>
        </w:rPr>
        <w:t>10. Нажмите «Подтвердит оплату»</w:t>
      </w:r>
      <w:r w:rsidR="007105CA">
        <w:rPr>
          <w:rFonts w:ascii="Times New Roman" w:hAnsi="Times New Roman"/>
          <w:sz w:val="28"/>
          <w:szCs w:val="28"/>
        </w:rPr>
        <w:t>.</w:t>
      </w:r>
    </w:p>
    <w:p w14:paraId="5EC9E4B3" w14:textId="77777777" w:rsidR="002E52CF" w:rsidRPr="007105CA" w:rsidRDefault="009B68BA" w:rsidP="00FC70B0">
      <w:pPr>
        <w:jc w:val="center"/>
        <w:rPr>
          <w:rFonts w:ascii="Times New Roman" w:hAnsi="Times New Roman"/>
          <w:sz w:val="28"/>
          <w:szCs w:val="28"/>
        </w:rPr>
      </w:pPr>
      <w:r w:rsidRPr="007105CA">
        <w:rPr>
          <w:rFonts w:ascii="Times New Roman" w:hAnsi="Times New Roman"/>
          <w:noProof/>
          <w:sz w:val="28"/>
          <w:szCs w:val="28"/>
          <w:lang w:eastAsia="ru-RU"/>
        </w:rPr>
        <w:lastRenderedPageBreak/>
        <w:drawing>
          <wp:inline distT="0" distB="0" distL="0" distR="0" wp14:anchorId="16CD6A35" wp14:editId="617040F4">
            <wp:extent cx="2137410" cy="2668905"/>
            <wp:effectExtent l="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l="58987" t="14287" r="13280" b="25014"/>
                    <a:stretch>
                      <a:fillRect/>
                    </a:stretch>
                  </pic:blipFill>
                  <pic:spPr bwMode="auto">
                    <a:xfrm>
                      <a:off x="0" y="0"/>
                      <a:ext cx="2137410" cy="2668905"/>
                    </a:xfrm>
                    <a:prstGeom prst="rect">
                      <a:avLst/>
                    </a:prstGeom>
                    <a:noFill/>
                    <a:ln>
                      <a:noFill/>
                    </a:ln>
                  </pic:spPr>
                </pic:pic>
              </a:graphicData>
            </a:graphic>
          </wp:inline>
        </w:drawing>
      </w:r>
    </w:p>
    <w:p w14:paraId="02578178" w14:textId="77777777" w:rsidR="00FC70B0" w:rsidRPr="007105CA" w:rsidRDefault="007105CA" w:rsidP="007105CA">
      <w:pPr>
        <w:ind w:firstLine="709"/>
        <w:jc w:val="both"/>
        <w:rPr>
          <w:rFonts w:ascii="Times New Roman" w:hAnsi="Times New Roman"/>
          <w:sz w:val="28"/>
          <w:szCs w:val="28"/>
        </w:rPr>
      </w:pPr>
      <w:r w:rsidRPr="007105CA">
        <w:rPr>
          <w:rFonts w:ascii="Times New Roman" w:hAnsi="Times New Roman"/>
          <w:b/>
          <w:sz w:val="28"/>
          <w:szCs w:val="28"/>
        </w:rPr>
        <w:t>Дополнение:</w:t>
      </w:r>
      <w:r>
        <w:rPr>
          <w:rFonts w:ascii="Times New Roman" w:hAnsi="Times New Roman"/>
          <w:sz w:val="28"/>
          <w:szCs w:val="28"/>
        </w:rPr>
        <w:t xml:space="preserve"> при регистрации участникам необходимо определиться в каком виде будут участвовать бегом или на велосипедах, а также выбрать формат участия: на 4 или 8 часов. Дальнейшее формирование и распределение по группам будет производится по решению Организаторов после закрытия регистрации с учётом количества команд и их характеристик (возраст, гендерная принадлежность, вид и формат участия). Ниже представлена таблица предполагаемого распределения по группам.</w:t>
      </w:r>
    </w:p>
    <w:p w14:paraId="720E9548" w14:textId="77777777" w:rsidR="00FC70B0" w:rsidRPr="004F4075" w:rsidRDefault="00FC70B0" w:rsidP="00F726CF">
      <w:pPr>
        <w:jc w:val="both"/>
        <w:rPr>
          <w:rFonts w:ascii="Times New Roman" w:hAnsi="Times New Roman"/>
          <w:sz w:val="28"/>
          <w:szCs w:val="28"/>
        </w:rPr>
      </w:pPr>
    </w:p>
    <w:p w14:paraId="3481F04F" w14:textId="77777777" w:rsidR="007633CC" w:rsidRPr="00564AEB" w:rsidRDefault="009B68BA" w:rsidP="001B0134">
      <w:pPr>
        <w:rPr>
          <w:rFonts w:ascii="Times New Roman" w:hAnsi="Times New Roman"/>
          <w:b/>
          <w:sz w:val="28"/>
          <w:szCs w:val="28"/>
        </w:rPr>
      </w:pPr>
      <w:r w:rsidRPr="00007C14">
        <w:rPr>
          <w:noProof/>
          <w:lang w:eastAsia="ru-RU"/>
        </w:rPr>
        <w:drawing>
          <wp:inline distT="0" distB="0" distL="0" distR="0" wp14:anchorId="2A78B858" wp14:editId="7444CA6D">
            <wp:extent cx="6326505" cy="3594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6505" cy="3594100"/>
                    </a:xfrm>
                    <a:prstGeom prst="rect">
                      <a:avLst/>
                    </a:prstGeom>
                    <a:noFill/>
                    <a:ln>
                      <a:noFill/>
                    </a:ln>
                  </pic:spPr>
                </pic:pic>
              </a:graphicData>
            </a:graphic>
          </wp:inline>
        </w:drawing>
      </w:r>
    </w:p>
    <w:p w14:paraId="77ECC88F" w14:textId="77777777" w:rsidR="007105CA" w:rsidRDefault="007105CA" w:rsidP="00633AB6">
      <w:pPr>
        <w:pStyle w:val="a9"/>
        <w:spacing w:before="120" w:after="120" w:line="216" w:lineRule="auto"/>
        <w:rPr>
          <w:b/>
          <w:sz w:val="28"/>
          <w:szCs w:val="28"/>
          <w:lang w:val="ru-RU"/>
        </w:rPr>
      </w:pPr>
    </w:p>
    <w:p w14:paraId="51D70930" w14:textId="77777777" w:rsidR="007105CA" w:rsidRDefault="007105CA" w:rsidP="00633AB6">
      <w:pPr>
        <w:pStyle w:val="a9"/>
        <w:spacing w:before="120" w:after="120" w:line="216" w:lineRule="auto"/>
        <w:rPr>
          <w:b/>
          <w:sz w:val="28"/>
          <w:szCs w:val="28"/>
          <w:lang w:val="ru-RU"/>
        </w:rPr>
      </w:pPr>
    </w:p>
    <w:p w14:paraId="41885E5D" w14:textId="77777777" w:rsidR="00633AB6" w:rsidRPr="00564AEB" w:rsidRDefault="00F20286" w:rsidP="00633AB6">
      <w:pPr>
        <w:pStyle w:val="a9"/>
        <w:spacing w:before="120" w:after="120" w:line="216" w:lineRule="auto"/>
        <w:rPr>
          <w:b/>
          <w:sz w:val="28"/>
          <w:szCs w:val="28"/>
        </w:rPr>
      </w:pPr>
      <w:r>
        <w:rPr>
          <w:b/>
          <w:sz w:val="28"/>
          <w:szCs w:val="28"/>
          <w:lang w:val="ru-RU"/>
        </w:rPr>
        <w:lastRenderedPageBreak/>
        <w:t>8.</w:t>
      </w:r>
      <w:r w:rsidR="00633AB6" w:rsidRPr="00564AEB">
        <w:rPr>
          <w:b/>
          <w:sz w:val="28"/>
          <w:szCs w:val="28"/>
        </w:rPr>
        <w:t xml:space="preserve"> Сроки и форма подачи заявок.</w:t>
      </w:r>
    </w:p>
    <w:p w14:paraId="2798ED27" w14:textId="77777777" w:rsidR="0097436E" w:rsidRDefault="0097436E" w:rsidP="0097436E">
      <w:pPr>
        <w:ind w:firstLine="709"/>
        <w:jc w:val="both"/>
        <w:rPr>
          <w:rFonts w:ascii="Times New Roman" w:hAnsi="Times New Roman"/>
          <w:sz w:val="28"/>
          <w:szCs w:val="28"/>
        </w:rPr>
      </w:pPr>
      <w:r w:rsidRPr="004F4075">
        <w:rPr>
          <w:rFonts w:ascii="Times New Roman" w:hAnsi="Times New Roman"/>
          <w:sz w:val="28"/>
          <w:szCs w:val="28"/>
        </w:rPr>
        <w:t xml:space="preserve">Для подтверждения участия в </w:t>
      </w:r>
      <w:r>
        <w:rPr>
          <w:rFonts w:ascii="Times New Roman" w:hAnsi="Times New Roman"/>
          <w:sz w:val="28"/>
          <w:szCs w:val="28"/>
        </w:rPr>
        <w:t xml:space="preserve">мероприятиях </w:t>
      </w:r>
      <w:r w:rsidRPr="004F4075">
        <w:rPr>
          <w:rFonts w:ascii="Times New Roman" w:hAnsi="Times New Roman"/>
          <w:sz w:val="28"/>
          <w:szCs w:val="28"/>
        </w:rPr>
        <w:t>Фестивал</w:t>
      </w:r>
      <w:r>
        <w:rPr>
          <w:rFonts w:ascii="Times New Roman" w:hAnsi="Times New Roman"/>
          <w:sz w:val="28"/>
          <w:szCs w:val="28"/>
        </w:rPr>
        <w:t>я</w:t>
      </w:r>
      <w:r w:rsidRPr="004F4075">
        <w:rPr>
          <w:rFonts w:ascii="Times New Roman" w:hAnsi="Times New Roman"/>
          <w:sz w:val="28"/>
          <w:szCs w:val="28"/>
        </w:rPr>
        <w:t xml:space="preserve"> </w:t>
      </w:r>
      <w:r>
        <w:rPr>
          <w:rFonts w:ascii="Times New Roman" w:hAnsi="Times New Roman"/>
          <w:sz w:val="28"/>
          <w:szCs w:val="28"/>
        </w:rPr>
        <w:t>(«</w:t>
      </w:r>
      <w:r w:rsidRPr="00322709">
        <w:rPr>
          <w:rFonts w:ascii="Times New Roman" w:hAnsi="Times New Roman"/>
          <w:sz w:val="28"/>
          <w:szCs w:val="28"/>
        </w:rPr>
        <w:t xml:space="preserve">Ночной </w:t>
      </w:r>
      <w:proofErr w:type="spellStart"/>
      <w:r w:rsidRPr="00322709">
        <w:rPr>
          <w:rFonts w:ascii="Times New Roman" w:hAnsi="Times New Roman"/>
          <w:sz w:val="28"/>
          <w:szCs w:val="28"/>
        </w:rPr>
        <w:t>трейловый</w:t>
      </w:r>
      <w:proofErr w:type="spellEnd"/>
      <w:r w:rsidRPr="00322709">
        <w:rPr>
          <w:rFonts w:ascii="Times New Roman" w:hAnsi="Times New Roman"/>
          <w:sz w:val="28"/>
          <w:szCs w:val="28"/>
        </w:rPr>
        <w:t xml:space="preserve"> забег</w:t>
      </w:r>
      <w:r>
        <w:rPr>
          <w:rFonts w:ascii="Times New Roman" w:hAnsi="Times New Roman"/>
          <w:sz w:val="28"/>
          <w:szCs w:val="28"/>
        </w:rPr>
        <w:t xml:space="preserve">», «Алтайский </w:t>
      </w:r>
      <w:proofErr w:type="spellStart"/>
      <w:r>
        <w:rPr>
          <w:rFonts w:ascii="Times New Roman" w:hAnsi="Times New Roman"/>
          <w:sz w:val="28"/>
          <w:szCs w:val="28"/>
        </w:rPr>
        <w:t>рогейн</w:t>
      </w:r>
      <w:proofErr w:type="spellEnd"/>
      <w:r>
        <w:rPr>
          <w:rFonts w:ascii="Times New Roman" w:hAnsi="Times New Roman"/>
          <w:sz w:val="28"/>
          <w:szCs w:val="28"/>
        </w:rPr>
        <w:t>»)</w:t>
      </w:r>
      <w:r w:rsidRPr="00322709">
        <w:rPr>
          <w:rFonts w:ascii="Times New Roman" w:hAnsi="Times New Roman"/>
          <w:sz w:val="28"/>
          <w:szCs w:val="28"/>
        </w:rPr>
        <w:t xml:space="preserve"> </w:t>
      </w:r>
      <w:r w:rsidRPr="004F4075">
        <w:rPr>
          <w:rFonts w:ascii="Times New Roman" w:hAnsi="Times New Roman"/>
          <w:sz w:val="28"/>
          <w:szCs w:val="28"/>
        </w:rPr>
        <w:t>посредством сервиса для организации спортивных мероприятий Orgeo.ru.</w:t>
      </w:r>
      <w:r>
        <w:rPr>
          <w:rFonts w:ascii="Times New Roman" w:hAnsi="Times New Roman"/>
          <w:sz w:val="28"/>
          <w:szCs w:val="28"/>
        </w:rPr>
        <w:t xml:space="preserve"> </w:t>
      </w:r>
      <w:r w:rsidRPr="004F4075">
        <w:rPr>
          <w:rFonts w:ascii="Times New Roman" w:hAnsi="Times New Roman"/>
          <w:sz w:val="28"/>
          <w:szCs w:val="28"/>
        </w:rPr>
        <w:t>необходимо подать предварительные заявки организаторам не позднее, чем 3 июля 202</w:t>
      </w:r>
      <w:r>
        <w:rPr>
          <w:rFonts w:ascii="Times New Roman" w:hAnsi="Times New Roman"/>
          <w:sz w:val="28"/>
          <w:szCs w:val="28"/>
        </w:rPr>
        <w:t>4</w:t>
      </w:r>
      <w:r w:rsidRPr="004F4075">
        <w:rPr>
          <w:rFonts w:ascii="Times New Roman" w:hAnsi="Times New Roman"/>
          <w:sz w:val="28"/>
          <w:szCs w:val="28"/>
        </w:rPr>
        <w:t xml:space="preserve"> года</w:t>
      </w:r>
      <w:r>
        <w:rPr>
          <w:rFonts w:ascii="Times New Roman" w:hAnsi="Times New Roman"/>
          <w:sz w:val="28"/>
          <w:szCs w:val="28"/>
        </w:rPr>
        <w:t xml:space="preserve">. </w:t>
      </w:r>
    </w:p>
    <w:p w14:paraId="30CEC311" w14:textId="77777777" w:rsidR="007105CA" w:rsidRDefault="007105CA" w:rsidP="0097436E">
      <w:pPr>
        <w:ind w:firstLine="709"/>
        <w:jc w:val="both"/>
        <w:rPr>
          <w:rFonts w:ascii="Times New Roman" w:hAnsi="Times New Roman"/>
          <w:sz w:val="28"/>
          <w:szCs w:val="28"/>
        </w:rPr>
      </w:pPr>
    </w:p>
    <w:p w14:paraId="071E2B1C" w14:textId="77777777" w:rsidR="0097436E" w:rsidRDefault="0097436E" w:rsidP="0097436E">
      <w:pPr>
        <w:ind w:firstLine="709"/>
        <w:jc w:val="both"/>
        <w:rPr>
          <w:rFonts w:ascii="Times New Roman" w:hAnsi="Times New Roman"/>
          <w:sz w:val="28"/>
          <w:szCs w:val="28"/>
        </w:rPr>
      </w:pPr>
      <w:r w:rsidRPr="004F4075">
        <w:rPr>
          <w:rFonts w:ascii="Times New Roman" w:hAnsi="Times New Roman"/>
          <w:sz w:val="28"/>
          <w:szCs w:val="28"/>
        </w:rPr>
        <w:t>Ссылка для онлайн регистрации и подачи заявки</w:t>
      </w:r>
      <w:r>
        <w:rPr>
          <w:rFonts w:ascii="Times New Roman" w:hAnsi="Times New Roman"/>
          <w:sz w:val="28"/>
          <w:szCs w:val="28"/>
        </w:rPr>
        <w:t xml:space="preserve"> на </w:t>
      </w:r>
      <w:r w:rsidRPr="00007C14">
        <w:rPr>
          <w:rFonts w:ascii="Times New Roman" w:hAnsi="Times New Roman"/>
          <w:b/>
          <w:bCs/>
          <w:sz w:val="28"/>
          <w:szCs w:val="28"/>
        </w:rPr>
        <w:t xml:space="preserve">«Алтайский </w:t>
      </w:r>
      <w:proofErr w:type="spellStart"/>
      <w:r w:rsidRPr="00007C14">
        <w:rPr>
          <w:rFonts w:ascii="Times New Roman" w:hAnsi="Times New Roman"/>
          <w:b/>
          <w:bCs/>
          <w:sz w:val="28"/>
          <w:szCs w:val="28"/>
        </w:rPr>
        <w:t>рогейн</w:t>
      </w:r>
      <w:proofErr w:type="spellEnd"/>
      <w:r w:rsidRPr="00007C14">
        <w:rPr>
          <w:rFonts w:ascii="Times New Roman" w:hAnsi="Times New Roman"/>
          <w:b/>
          <w:bCs/>
          <w:sz w:val="28"/>
          <w:szCs w:val="28"/>
        </w:rPr>
        <w:t>»</w:t>
      </w:r>
      <w:r w:rsidRPr="004F4075">
        <w:rPr>
          <w:rFonts w:ascii="Times New Roman" w:hAnsi="Times New Roman"/>
          <w:sz w:val="28"/>
          <w:szCs w:val="28"/>
        </w:rPr>
        <w:t xml:space="preserve">: </w:t>
      </w:r>
      <w:hyperlink r:id="rId19" w:history="1">
        <w:r>
          <w:rPr>
            <w:rStyle w:val="a3"/>
            <w:rFonts w:ascii="Times New Roman" w:hAnsi="Times New Roman"/>
            <w:sz w:val="28"/>
            <w:szCs w:val="28"/>
          </w:rPr>
          <w:t>https://orgeo.ru/event/33211</w:t>
        </w:r>
      </w:hyperlink>
      <w:r>
        <w:rPr>
          <w:rFonts w:ascii="Times New Roman" w:hAnsi="Times New Roman"/>
          <w:sz w:val="28"/>
          <w:szCs w:val="28"/>
        </w:rPr>
        <w:t>.</w:t>
      </w:r>
    </w:p>
    <w:p w14:paraId="2B689309" w14:textId="77777777" w:rsidR="0097436E" w:rsidRDefault="0097436E" w:rsidP="0097436E">
      <w:pPr>
        <w:ind w:firstLine="709"/>
        <w:jc w:val="both"/>
        <w:rPr>
          <w:rFonts w:ascii="Times New Roman" w:hAnsi="Times New Roman"/>
          <w:sz w:val="28"/>
          <w:szCs w:val="28"/>
        </w:rPr>
      </w:pPr>
      <w:r w:rsidRPr="004F4075">
        <w:rPr>
          <w:rFonts w:ascii="Times New Roman" w:hAnsi="Times New Roman"/>
          <w:sz w:val="28"/>
          <w:szCs w:val="28"/>
        </w:rPr>
        <w:t>Ссылка для онлайн регистрации и подачи заявки</w:t>
      </w:r>
      <w:r>
        <w:rPr>
          <w:rFonts w:ascii="Times New Roman" w:hAnsi="Times New Roman"/>
          <w:sz w:val="28"/>
          <w:szCs w:val="28"/>
        </w:rPr>
        <w:t xml:space="preserve"> на </w:t>
      </w:r>
      <w:r w:rsidRPr="00007C14">
        <w:rPr>
          <w:rFonts w:ascii="Times New Roman" w:hAnsi="Times New Roman"/>
          <w:b/>
          <w:bCs/>
          <w:sz w:val="28"/>
          <w:szCs w:val="28"/>
        </w:rPr>
        <w:t xml:space="preserve">«Ночной </w:t>
      </w:r>
      <w:proofErr w:type="spellStart"/>
      <w:r w:rsidRPr="00007C14">
        <w:rPr>
          <w:rFonts w:ascii="Times New Roman" w:hAnsi="Times New Roman"/>
          <w:b/>
          <w:bCs/>
          <w:sz w:val="28"/>
          <w:szCs w:val="28"/>
        </w:rPr>
        <w:t>трейловый</w:t>
      </w:r>
      <w:proofErr w:type="spellEnd"/>
      <w:r w:rsidRPr="00007C14">
        <w:rPr>
          <w:rFonts w:ascii="Times New Roman" w:hAnsi="Times New Roman"/>
          <w:b/>
          <w:bCs/>
          <w:sz w:val="28"/>
          <w:szCs w:val="28"/>
        </w:rPr>
        <w:t xml:space="preserve"> забег»</w:t>
      </w:r>
      <w:r>
        <w:rPr>
          <w:rFonts w:ascii="Times New Roman" w:hAnsi="Times New Roman"/>
          <w:sz w:val="28"/>
          <w:szCs w:val="28"/>
        </w:rPr>
        <w:t xml:space="preserve"> </w:t>
      </w:r>
      <w:hyperlink r:id="rId20" w:history="1">
        <w:r w:rsidRPr="00851B02">
          <w:rPr>
            <w:rStyle w:val="a3"/>
            <w:rFonts w:ascii="Times New Roman" w:hAnsi="Times New Roman"/>
            <w:sz w:val="28"/>
            <w:szCs w:val="28"/>
          </w:rPr>
          <w:t>https://orgeo.ru/event/35732</w:t>
        </w:r>
      </w:hyperlink>
      <w:r>
        <w:rPr>
          <w:rFonts w:ascii="Times New Roman" w:hAnsi="Times New Roman"/>
          <w:sz w:val="28"/>
          <w:szCs w:val="28"/>
        </w:rPr>
        <w:t>.</w:t>
      </w:r>
    </w:p>
    <w:p w14:paraId="65DD8D25" w14:textId="77777777" w:rsidR="007105CA" w:rsidRDefault="007105CA" w:rsidP="0097436E">
      <w:pPr>
        <w:ind w:firstLine="709"/>
        <w:jc w:val="both"/>
        <w:rPr>
          <w:rFonts w:ascii="Times New Roman" w:hAnsi="Times New Roman"/>
          <w:sz w:val="28"/>
          <w:szCs w:val="28"/>
        </w:rPr>
      </w:pPr>
    </w:p>
    <w:p w14:paraId="7F7CAC37" w14:textId="77777777" w:rsidR="0097436E" w:rsidRDefault="0097436E" w:rsidP="0097436E">
      <w:pPr>
        <w:ind w:firstLine="709"/>
        <w:jc w:val="both"/>
        <w:rPr>
          <w:rFonts w:ascii="Times New Roman" w:hAnsi="Times New Roman"/>
          <w:sz w:val="28"/>
          <w:szCs w:val="28"/>
        </w:rPr>
      </w:pPr>
      <w:r>
        <w:rPr>
          <w:rFonts w:ascii="Times New Roman" w:hAnsi="Times New Roman"/>
          <w:sz w:val="28"/>
          <w:szCs w:val="28"/>
        </w:rPr>
        <w:t>Регистрация на иные мероприятия Фестиваля будет осуществляться на месте старта. (</w:t>
      </w:r>
      <w:r w:rsidRPr="004F4075">
        <w:rPr>
          <w:rFonts w:ascii="Times New Roman" w:hAnsi="Times New Roman"/>
          <w:sz w:val="28"/>
          <w:szCs w:val="28"/>
        </w:rPr>
        <w:t>8-913-363-1684</w:t>
      </w:r>
      <w:r>
        <w:rPr>
          <w:rFonts w:ascii="Times New Roman" w:hAnsi="Times New Roman"/>
          <w:sz w:val="28"/>
          <w:szCs w:val="28"/>
        </w:rPr>
        <w:t xml:space="preserve"> Александр Щеглов).</w:t>
      </w:r>
    </w:p>
    <w:p w14:paraId="6CE7A9C5" w14:textId="77777777" w:rsidR="007105CA" w:rsidRDefault="007105CA" w:rsidP="007105CA">
      <w:pPr>
        <w:ind w:firstLine="709"/>
        <w:jc w:val="both"/>
        <w:rPr>
          <w:rFonts w:ascii="Times New Roman" w:hAnsi="Times New Roman"/>
          <w:sz w:val="28"/>
          <w:szCs w:val="28"/>
        </w:rPr>
      </w:pPr>
    </w:p>
    <w:p w14:paraId="0E68EB12" w14:textId="77777777" w:rsidR="005E61EC" w:rsidRDefault="00EA364C" w:rsidP="007105CA">
      <w:pPr>
        <w:ind w:firstLine="709"/>
        <w:jc w:val="both"/>
        <w:rPr>
          <w:rFonts w:ascii="Times New Roman" w:hAnsi="Times New Roman"/>
          <w:sz w:val="28"/>
          <w:szCs w:val="28"/>
        </w:rPr>
      </w:pPr>
      <w:r w:rsidRPr="004F4075">
        <w:rPr>
          <w:rFonts w:ascii="Times New Roman" w:hAnsi="Times New Roman"/>
          <w:sz w:val="28"/>
          <w:szCs w:val="28"/>
        </w:rPr>
        <w:t>В комиссию по допуску на месте проведения представляются следующие документы:</w:t>
      </w:r>
      <w:r w:rsidR="005E61EC">
        <w:rPr>
          <w:rFonts w:ascii="Times New Roman" w:hAnsi="Times New Roman"/>
          <w:sz w:val="28"/>
          <w:szCs w:val="28"/>
        </w:rPr>
        <w:t xml:space="preserve"> </w:t>
      </w:r>
      <w:r w:rsidRPr="004F4075">
        <w:rPr>
          <w:rFonts w:ascii="Times New Roman" w:hAnsi="Times New Roman"/>
          <w:sz w:val="28"/>
          <w:szCs w:val="28"/>
        </w:rPr>
        <w:t xml:space="preserve">именная заявка, заверенная врачом и оформленная согласно Правил соревнований; </w:t>
      </w:r>
      <w:r w:rsidRPr="004F4075">
        <w:rPr>
          <w:rFonts w:ascii="Times New Roman" w:hAnsi="Times New Roman"/>
          <w:bCs/>
          <w:sz w:val="28"/>
          <w:szCs w:val="28"/>
        </w:rPr>
        <w:t>согласие родителей на участие ребёнка в соревнованиях</w:t>
      </w:r>
      <w:r w:rsidRPr="004F4075">
        <w:rPr>
          <w:rFonts w:ascii="Times New Roman" w:hAnsi="Times New Roman"/>
          <w:sz w:val="28"/>
          <w:szCs w:val="28"/>
        </w:rPr>
        <w:t xml:space="preserve">; документ, удостоверяющий личность и возраст спортсмена; страховка (прививка) от клещевого энцефалита; </w:t>
      </w:r>
      <w:r w:rsidRPr="004F4075">
        <w:rPr>
          <w:rFonts w:ascii="Times New Roman" w:hAnsi="Times New Roman"/>
          <w:spacing w:val="-4"/>
          <w:sz w:val="28"/>
          <w:szCs w:val="28"/>
        </w:rPr>
        <w:t>страховой полис от несчастного случая на каждого участника соревнований (страховая сумма не менее 10000 руб.).</w:t>
      </w:r>
    </w:p>
    <w:p w14:paraId="6A0ED8CB" w14:textId="77777777" w:rsidR="00EE6C89" w:rsidRPr="00564AEB" w:rsidRDefault="00633AB6" w:rsidP="005E61EC">
      <w:pPr>
        <w:ind w:firstLine="567"/>
        <w:jc w:val="both"/>
        <w:rPr>
          <w:rFonts w:ascii="Times New Roman" w:hAnsi="Times New Roman"/>
          <w:sz w:val="28"/>
          <w:szCs w:val="28"/>
        </w:rPr>
      </w:pPr>
      <w:r w:rsidRPr="00564AEB">
        <w:rPr>
          <w:rFonts w:ascii="Times New Roman" w:hAnsi="Times New Roman"/>
          <w:sz w:val="28"/>
          <w:szCs w:val="28"/>
        </w:rPr>
        <w:t>Заявка считается принятой после поступления организатор</w:t>
      </w:r>
      <w:r w:rsidR="003D6494">
        <w:rPr>
          <w:rFonts w:ascii="Times New Roman" w:hAnsi="Times New Roman"/>
          <w:sz w:val="28"/>
          <w:szCs w:val="28"/>
        </w:rPr>
        <w:t>ам</w:t>
      </w:r>
      <w:r w:rsidRPr="00564AEB">
        <w:rPr>
          <w:rFonts w:ascii="Times New Roman" w:hAnsi="Times New Roman"/>
          <w:sz w:val="28"/>
          <w:szCs w:val="28"/>
        </w:rPr>
        <w:t xml:space="preserve"> заявочного взноса.</w:t>
      </w:r>
    </w:p>
    <w:p w14:paraId="569FD9FB" w14:textId="77777777" w:rsidR="003D6494" w:rsidRDefault="003D6494" w:rsidP="00251F1B">
      <w:pPr>
        <w:pStyle w:val="a9"/>
        <w:spacing w:line="216" w:lineRule="auto"/>
        <w:ind w:firstLine="0"/>
        <w:rPr>
          <w:b/>
          <w:sz w:val="28"/>
          <w:szCs w:val="28"/>
        </w:rPr>
      </w:pPr>
    </w:p>
    <w:p w14:paraId="4D7A6426" w14:textId="77777777" w:rsidR="00251F1B" w:rsidRPr="00564AEB" w:rsidRDefault="00251F1B" w:rsidP="00F20286">
      <w:pPr>
        <w:pStyle w:val="a9"/>
        <w:spacing w:line="216" w:lineRule="auto"/>
        <w:ind w:firstLine="709"/>
        <w:rPr>
          <w:b/>
          <w:sz w:val="28"/>
          <w:szCs w:val="28"/>
        </w:rPr>
      </w:pPr>
      <w:r w:rsidRPr="00564AEB">
        <w:rPr>
          <w:b/>
          <w:sz w:val="28"/>
          <w:szCs w:val="28"/>
        </w:rPr>
        <w:t>К заявке прилагаются следующие документы на каждого спортсмена:</w:t>
      </w:r>
    </w:p>
    <w:p w14:paraId="6B60EA35" w14:textId="77777777" w:rsidR="00251F1B" w:rsidRPr="00564AEB" w:rsidRDefault="00251F1B" w:rsidP="00F20286">
      <w:pPr>
        <w:pStyle w:val="a9"/>
        <w:spacing w:line="216" w:lineRule="auto"/>
        <w:ind w:firstLine="709"/>
        <w:rPr>
          <w:sz w:val="28"/>
          <w:szCs w:val="28"/>
        </w:rPr>
      </w:pPr>
      <w:r w:rsidRPr="00564AEB">
        <w:rPr>
          <w:sz w:val="28"/>
          <w:szCs w:val="28"/>
        </w:rPr>
        <w:sym w:font="Symbol" w:char="F0B7"/>
      </w:r>
      <w:r w:rsidRPr="00564AEB">
        <w:rPr>
          <w:sz w:val="28"/>
          <w:szCs w:val="28"/>
        </w:rPr>
        <w:t xml:space="preserve"> паспорт гражданина Российской Федерации, а для лиц моложе 14 лет свидетельство о рождении и справка с фотографией из образовательной организации;</w:t>
      </w:r>
    </w:p>
    <w:p w14:paraId="0005DC62" w14:textId="77777777" w:rsidR="00251F1B" w:rsidRPr="00564AEB" w:rsidRDefault="00251F1B" w:rsidP="00F20286">
      <w:pPr>
        <w:pStyle w:val="a9"/>
        <w:spacing w:line="216" w:lineRule="auto"/>
        <w:ind w:firstLine="709"/>
        <w:rPr>
          <w:sz w:val="28"/>
          <w:szCs w:val="28"/>
        </w:rPr>
      </w:pPr>
      <w:r w:rsidRPr="00564AEB">
        <w:rPr>
          <w:sz w:val="28"/>
          <w:szCs w:val="28"/>
        </w:rPr>
        <w:sym w:font="Symbol" w:char="F0B7"/>
      </w:r>
      <w:r w:rsidRPr="00564AEB">
        <w:rPr>
          <w:sz w:val="28"/>
          <w:szCs w:val="28"/>
        </w:rPr>
        <w:t xml:space="preserve"> страховой полис обязательного медицинского страхования;</w:t>
      </w:r>
    </w:p>
    <w:p w14:paraId="7BE44914" w14:textId="77777777" w:rsidR="00251F1B" w:rsidRPr="00564AEB" w:rsidRDefault="00251F1B" w:rsidP="00F20286">
      <w:pPr>
        <w:pStyle w:val="a9"/>
        <w:spacing w:line="216" w:lineRule="auto"/>
        <w:ind w:firstLine="709"/>
        <w:rPr>
          <w:sz w:val="28"/>
          <w:szCs w:val="28"/>
        </w:rPr>
      </w:pPr>
      <w:r w:rsidRPr="00564AEB">
        <w:rPr>
          <w:sz w:val="28"/>
          <w:szCs w:val="28"/>
        </w:rPr>
        <w:sym w:font="Symbol" w:char="F0B7"/>
      </w:r>
      <w:r w:rsidRPr="00564AEB">
        <w:rPr>
          <w:sz w:val="28"/>
          <w:szCs w:val="28"/>
        </w:rPr>
        <w:t xml:space="preserve"> полис страхования жизни и здоровья от несчастных случаев (оригинал);</w:t>
      </w:r>
    </w:p>
    <w:p w14:paraId="7FD48E48" w14:textId="77777777" w:rsidR="00251F1B" w:rsidRPr="00564AEB" w:rsidRDefault="00251F1B" w:rsidP="00F20286">
      <w:pPr>
        <w:pStyle w:val="a9"/>
        <w:spacing w:line="216" w:lineRule="auto"/>
        <w:ind w:firstLine="709"/>
        <w:rPr>
          <w:sz w:val="28"/>
          <w:szCs w:val="28"/>
        </w:rPr>
      </w:pPr>
      <w:r w:rsidRPr="00564AEB">
        <w:rPr>
          <w:sz w:val="28"/>
          <w:szCs w:val="28"/>
        </w:rPr>
        <w:sym w:font="Symbol" w:char="F0B7"/>
      </w:r>
      <w:r w:rsidRPr="00564AEB">
        <w:rPr>
          <w:sz w:val="28"/>
          <w:szCs w:val="28"/>
        </w:rPr>
        <w:t xml:space="preserve"> медицинская справка для допуска на данные соревнования, если в официальной заявке на данного спортсмена отсутствует допуск врача;</w:t>
      </w:r>
    </w:p>
    <w:p w14:paraId="18635E43" w14:textId="77777777" w:rsidR="00633AB6" w:rsidRPr="00564AEB" w:rsidRDefault="00251F1B" w:rsidP="00F20286">
      <w:pPr>
        <w:pStyle w:val="a9"/>
        <w:spacing w:line="216" w:lineRule="auto"/>
        <w:ind w:firstLine="709"/>
        <w:rPr>
          <w:sz w:val="28"/>
          <w:szCs w:val="28"/>
        </w:rPr>
      </w:pPr>
      <w:r w:rsidRPr="00564AEB">
        <w:rPr>
          <w:sz w:val="28"/>
          <w:szCs w:val="28"/>
        </w:rPr>
        <w:sym w:font="Symbol" w:char="F0B7"/>
      </w:r>
      <w:r w:rsidRPr="00564AEB">
        <w:rPr>
          <w:sz w:val="28"/>
          <w:szCs w:val="28"/>
        </w:rPr>
        <w:t xml:space="preserve"> согласие родителей или законных представителей</w:t>
      </w:r>
      <w:r w:rsidR="008E696D">
        <w:rPr>
          <w:sz w:val="28"/>
          <w:szCs w:val="28"/>
          <w:lang w:val="ru-RU"/>
        </w:rPr>
        <w:t xml:space="preserve"> </w:t>
      </w:r>
      <w:r w:rsidRPr="00564AEB">
        <w:rPr>
          <w:sz w:val="28"/>
          <w:szCs w:val="28"/>
        </w:rPr>
        <w:t>на участие несовершеннолетнего спортсмена в конкретных спортивных соревнованиях</w:t>
      </w:r>
      <w:r w:rsidR="005650F1" w:rsidRPr="00564AEB">
        <w:rPr>
          <w:sz w:val="28"/>
          <w:szCs w:val="28"/>
        </w:rPr>
        <w:t>.</w:t>
      </w:r>
    </w:p>
    <w:p w14:paraId="3723FECA" w14:textId="77777777" w:rsidR="003E50D6" w:rsidRPr="00564AEB" w:rsidRDefault="003E50D6" w:rsidP="00251F1B">
      <w:pPr>
        <w:pStyle w:val="a9"/>
        <w:spacing w:line="216" w:lineRule="auto"/>
        <w:ind w:firstLine="0"/>
        <w:rPr>
          <w:sz w:val="28"/>
          <w:szCs w:val="28"/>
        </w:rPr>
      </w:pPr>
    </w:p>
    <w:p w14:paraId="7AF26C09" w14:textId="77777777" w:rsidR="00251F1B" w:rsidRPr="00564AEB" w:rsidRDefault="005650F1" w:rsidP="00F20286">
      <w:pPr>
        <w:pStyle w:val="a9"/>
        <w:numPr>
          <w:ilvl w:val="0"/>
          <w:numId w:val="13"/>
        </w:numPr>
        <w:spacing w:line="216" w:lineRule="auto"/>
        <w:jc w:val="left"/>
        <w:rPr>
          <w:b/>
          <w:color w:val="000000"/>
          <w:sz w:val="28"/>
          <w:szCs w:val="28"/>
        </w:rPr>
      </w:pPr>
      <w:r w:rsidRPr="00564AEB">
        <w:rPr>
          <w:b/>
          <w:color w:val="000000"/>
          <w:sz w:val="28"/>
          <w:szCs w:val="28"/>
        </w:rPr>
        <w:t>Финансовые условия</w:t>
      </w:r>
    </w:p>
    <w:p w14:paraId="4127A19C" w14:textId="77777777" w:rsidR="00490BFE" w:rsidRPr="00835952" w:rsidRDefault="00490BFE" w:rsidP="00490BFE">
      <w:pPr>
        <w:ind w:firstLine="709"/>
        <w:contextualSpacing/>
        <w:jc w:val="both"/>
        <w:rPr>
          <w:rFonts w:ascii="Times New Roman" w:hAnsi="Times New Roman"/>
          <w:sz w:val="28"/>
          <w:szCs w:val="28"/>
        </w:rPr>
      </w:pPr>
      <w:r w:rsidRPr="00835952">
        <w:rPr>
          <w:rFonts w:ascii="Times New Roman" w:hAnsi="Times New Roman"/>
          <w:sz w:val="28"/>
          <w:szCs w:val="28"/>
        </w:rPr>
        <w:t>Фестиваль проводиться за счет личных средств Организаторов, в том числе добровольных пожертвований, спонсорских средств и платежей участников за участие в мероприятии в рамках действующего законодательства Российской Федерации.</w:t>
      </w:r>
    </w:p>
    <w:p w14:paraId="286FBFC1" w14:textId="77777777" w:rsidR="003D6494" w:rsidRDefault="003D6494" w:rsidP="005650F1">
      <w:pPr>
        <w:jc w:val="both"/>
        <w:rPr>
          <w:rFonts w:ascii="Times New Roman" w:hAnsi="Times New Roman"/>
          <w:sz w:val="28"/>
          <w:szCs w:val="28"/>
        </w:rPr>
      </w:pPr>
    </w:p>
    <w:p w14:paraId="621C2009" w14:textId="77777777" w:rsidR="00D827A6" w:rsidRDefault="00D827A6" w:rsidP="005650F1">
      <w:pPr>
        <w:jc w:val="both"/>
        <w:rPr>
          <w:rFonts w:ascii="Times New Roman" w:hAnsi="Times New Roman"/>
          <w:sz w:val="28"/>
          <w:szCs w:val="28"/>
        </w:rPr>
      </w:pPr>
    </w:p>
    <w:p w14:paraId="6C05D9B3" w14:textId="77777777" w:rsidR="00D827A6" w:rsidRDefault="00D827A6" w:rsidP="005650F1">
      <w:pPr>
        <w:jc w:val="both"/>
        <w:rPr>
          <w:rFonts w:ascii="Times New Roman" w:hAnsi="Times New Roman"/>
          <w:sz w:val="28"/>
          <w:szCs w:val="28"/>
        </w:rPr>
      </w:pPr>
    </w:p>
    <w:p w14:paraId="377D9F77" w14:textId="77777777" w:rsidR="0017196D" w:rsidRDefault="0017196D" w:rsidP="0017196D">
      <w:pPr>
        <w:jc w:val="center"/>
        <w:rPr>
          <w:rFonts w:ascii="Times New Roman" w:hAnsi="Times New Roman"/>
          <w:b/>
          <w:bCs/>
          <w:sz w:val="28"/>
          <w:szCs w:val="28"/>
        </w:rPr>
      </w:pPr>
      <w:r w:rsidRPr="0017196D">
        <w:rPr>
          <w:rFonts w:ascii="Times New Roman" w:hAnsi="Times New Roman"/>
          <w:b/>
          <w:bCs/>
          <w:sz w:val="28"/>
          <w:szCs w:val="28"/>
        </w:rPr>
        <w:lastRenderedPageBreak/>
        <w:t xml:space="preserve">Размер стартового взноса «Алтайский </w:t>
      </w:r>
      <w:proofErr w:type="spellStart"/>
      <w:r w:rsidRPr="0017196D">
        <w:rPr>
          <w:rFonts w:ascii="Times New Roman" w:hAnsi="Times New Roman"/>
          <w:b/>
          <w:bCs/>
          <w:sz w:val="28"/>
          <w:szCs w:val="28"/>
        </w:rPr>
        <w:t>рогейн</w:t>
      </w:r>
      <w:proofErr w:type="spellEnd"/>
      <w:r w:rsidR="0062007C">
        <w:rPr>
          <w:rFonts w:ascii="Times New Roman" w:hAnsi="Times New Roman"/>
          <w:b/>
          <w:bCs/>
          <w:sz w:val="28"/>
          <w:szCs w:val="28"/>
        </w:rPr>
        <w:t xml:space="preserve">» </w:t>
      </w:r>
      <w:r w:rsidRPr="0017196D">
        <w:rPr>
          <w:rFonts w:ascii="Times New Roman" w:hAnsi="Times New Roman"/>
          <w:b/>
          <w:bCs/>
          <w:sz w:val="28"/>
          <w:szCs w:val="28"/>
        </w:rPr>
        <w:t>– 202</w:t>
      </w:r>
      <w:r w:rsidR="007423B3">
        <w:rPr>
          <w:rFonts w:ascii="Times New Roman" w:hAnsi="Times New Roman"/>
          <w:b/>
          <w:bCs/>
          <w:sz w:val="28"/>
          <w:szCs w:val="28"/>
        </w:rPr>
        <w:t>4</w:t>
      </w:r>
      <w:r w:rsidR="0062007C" w:rsidRPr="0062007C">
        <w:rPr>
          <w:rFonts w:ascii="Times New Roman" w:hAnsi="Times New Roman"/>
          <w:color w:val="C45911"/>
          <w:sz w:val="36"/>
          <w:szCs w:val="36"/>
        </w:rPr>
        <w:t>*</w:t>
      </w:r>
    </w:p>
    <w:p w14:paraId="695B6062" w14:textId="77777777" w:rsidR="00F726CF" w:rsidRDefault="0017196D" w:rsidP="0017196D">
      <w:pPr>
        <w:jc w:val="center"/>
        <w:rPr>
          <w:rFonts w:ascii="Times New Roman" w:hAnsi="Times New Roman"/>
          <w:sz w:val="28"/>
          <w:szCs w:val="28"/>
        </w:rPr>
      </w:pPr>
      <w:r w:rsidRPr="0017196D">
        <w:rPr>
          <w:rFonts w:ascii="Times New Roman" w:hAnsi="Times New Roman"/>
          <w:sz w:val="28"/>
          <w:szCs w:val="28"/>
        </w:rPr>
        <w:t>(</w:t>
      </w:r>
      <w:r>
        <w:rPr>
          <w:rFonts w:ascii="Times New Roman" w:hAnsi="Times New Roman"/>
          <w:sz w:val="28"/>
          <w:szCs w:val="28"/>
        </w:rPr>
        <w:t>за</w:t>
      </w:r>
      <w:r w:rsidRPr="0017196D">
        <w:rPr>
          <w:rFonts w:ascii="Times New Roman" w:hAnsi="Times New Roman"/>
          <w:sz w:val="28"/>
          <w:szCs w:val="28"/>
        </w:rPr>
        <w:t xml:space="preserve"> каждого участника</w:t>
      </w:r>
      <w:r>
        <w:rPr>
          <w:rFonts w:ascii="Times New Roman" w:hAnsi="Times New Roman"/>
          <w:sz w:val="28"/>
          <w:szCs w:val="28"/>
        </w:rPr>
        <w:t xml:space="preserve"> в команде</w:t>
      </w:r>
      <w:r w:rsidR="001D7291">
        <w:rPr>
          <w:rFonts w:ascii="Times New Roman" w:hAnsi="Times New Roman"/>
          <w:sz w:val="28"/>
          <w:szCs w:val="28"/>
        </w:rPr>
        <w:t>, руб.</w:t>
      </w:r>
      <w:r w:rsidRPr="0017196D">
        <w:rPr>
          <w:rFonts w:ascii="Times New Roman" w:hAnsi="Times New Roman"/>
          <w:sz w:val="28"/>
          <w:szCs w:val="28"/>
        </w:rPr>
        <w:t>)</w:t>
      </w:r>
    </w:p>
    <w:tbl>
      <w:tblPr>
        <w:tblW w:w="9961" w:type="dxa"/>
        <w:tblInd w:w="113" w:type="dxa"/>
        <w:tblLook w:val="04A0" w:firstRow="1" w:lastRow="0" w:firstColumn="1" w:lastColumn="0" w:noHBand="0" w:noVBand="1"/>
      </w:tblPr>
      <w:tblGrid>
        <w:gridCol w:w="2767"/>
        <w:gridCol w:w="2398"/>
        <w:gridCol w:w="2398"/>
        <w:gridCol w:w="2398"/>
      </w:tblGrid>
      <w:tr w:rsidR="001D7291" w:rsidRPr="001D7291" w14:paraId="590683A3" w14:textId="77777777" w:rsidTr="0062007C">
        <w:trPr>
          <w:trHeight w:val="315"/>
        </w:trPr>
        <w:tc>
          <w:tcPr>
            <w:tcW w:w="2767" w:type="dxa"/>
            <w:vMerge w:val="restart"/>
            <w:tcBorders>
              <w:top w:val="single" w:sz="4" w:space="0" w:color="auto"/>
              <w:left w:val="single" w:sz="4" w:space="0" w:color="auto"/>
              <w:bottom w:val="single" w:sz="4" w:space="0" w:color="auto"/>
              <w:right w:val="nil"/>
            </w:tcBorders>
            <w:shd w:val="clear" w:color="auto" w:fill="auto"/>
            <w:noWrap/>
            <w:vAlign w:val="center"/>
            <w:hideMark/>
          </w:tcPr>
          <w:p w14:paraId="718D8CBB" w14:textId="77777777" w:rsidR="001D7291" w:rsidRPr="001D7291" w:rsidRDefault="001D7291" w:rsidP="001D7291">
            <w:pPr>
              <w:suppressAutoHyphens w:val="0"/>
              <w:jc w:val="center"/>
              <w:rPr>
                <w:rFonts w:ascii="Times New Roman" w:hAnsi="Times New Roman"/>
                <w:b/>
                <w:bCs/>
                <w:color w:val="000000"/>
                <w:sz w:val="24"/>
                <w:szCs w:val="24"/>
                <w:lang w:eastAsia="ru-RU"/>
              </w:rPr>
            </w:pPr>
            <w:r w:rsidRPr="001D7291">
              <w:rPr>
                <w:rFonts w:ascii="Times New Roman" w:hAnsi="Times New Roman"/>
                <w:b/>
                <w:bCs/>
                <w:color w:val="000000"/>
                <w:sz w:val="24"/>
                <w:szCs w:val="24"/>
                <w:lang w:eastAsia="ru-RU"/>
              </w:rPr>
              <w:t>Период регистрации:</w:t>
            </w:r>
          </w:p>
        </w:tc>
        <w:tc>
          <w:tcPr>
            <w:tcW w:w="2398" w:type="dxa"/>
            <w:tcBorders>
              <w:top w:val="single" w:sz="4" w:space="0" w:color="auto"/>
              <w:left w:val="single" w:sz="4" w:space="0" w:color="auto"/>
              <w:bottom w:val="nil"/>
              <w:right w:val="single" w:sz="4" w:space="0" w:color="auto"/>
            </w:tcBorders>
            <w:shd w:val="clear" w:color="000000" w:fill="99FF99"/>
            <w:noWrap/>
            <w:vAlign w:val="center"/>
            <w:hideMark/>
          </w:tcPr>
          <w:p w14:paraId="5E5CC8CF" w14:textId="77777777" w:rsidR="001D7291" w:rsidRPr="001D7291" w:rsidRDefault="001D7291" w:rsidP="001D7291">
            <w:pPr>
              <w:suppressAutoHyphens w:val="0"/>
              <w:jc w:val="center"/>
              <w:rPr>
                <w:rFonts w:ascii="Times New Roman" w:hAnsi="Times New Roman"/>
                <w:b/>
                <w:bCs/>
                <w:color w:val="000000"/>
                <w:sz w:val="24"/>
                <w:szCs w:val="24"/>
                <w:lang w:eastAsia="ru-RU"/>
              </w:rPr>
            </w:pPr>
            <w:r w:rsidRPr="001D7291">
              <w:rPr>
                <w:rFonts w:ascii="Times New Roman" w:hAnsi="Times New Roman"/>
                <w:b/>
                <w:bCs/>
                <w:color w:val="000000"/>
                <w:sz w:val="24"/>
                <w:szCs w:val="24"/>
                <w:lang w:eastAsia="ru-RU"/>
              </w:rPr>
              <w:t>Ранний / льготный</w:t>
            </w:r>
          </w:p>
        </w:tc>
        <w:tc>
          <w:tcPr>
            <w:tcW w:w="2398" w:type="dxa"/>
            <w:tcBorders>
              <w:top w:val="single" w:sz="4" w:space="0" w:color="auto"/>
              <w:left w:val="nil"/>
              <w:bottom w:val="nil"/>
              <w:right w:val="single" w:sz="4" w:space="0" w:color="auto"/>
            </w:tcBorders>
            <w:shd w:val="clear" w:color="000000" w:fill="33CCFF"/>
            <w:noWrap/>
            <w:vAlign w:val="center"/>
            <w:hideMark/>
          </w:tcPr>
          <w:p w14:paraId="2890962D" w14:textId="77777777" w:rsidR="001D7291" w:rsidRPr="001D7291" w:rsidRDefault="001D7291" w:rsidP="001D7291">
            <w:pPr>
              <w:suppressAutoHyphens w:val="0"/>
              <w:jc w:val="center"/>
              <w:rPr>
                <w:rFonts w:ascii="Times New Roman" w:hAnsi="Times New Roman"/>
                <w:b/>
                <w:bCs/>
                <w:color w:val="000000"/>
                <w:sz w:val="24"/>
                <w:szCs w:val="24"/>
                <w:lang w:eastAsia="ru-RU"/>
              </w:rPr>
            </w:pPr>
            <w:r w:rsidRPr="001D7291">
              <w:rPr>
                <w:rFonts w:ascii="Times New Roman" w:hAnsi="Times New Roman"/>
                <w:b/>
                <w:bCs/>
                <w:color w:val="000000"/>
                <w:sz w:val="24"/>
                <w:szCs w:val="24"/>
                <w:lang w:eastAsia="ru-RU"/>
              </w:rPr>
              <w:t>Основной</w:t>
            </w:r>
          </w:p>
        </w:tc>
        <w:tc>
          <w:tcPr>
            <w:tcW w:w="2398" w:type="dxa"/>
            <w:tcBorders>
              <w:top w:val="single" w:sz="4" w:space="0" w:color="auto"/>
              <w:left w:val="nil"/>
              <w:bottom w:val="nil"/>
              <w:right w:val="single" w:sz="4" w:space="0" w:color="auto"/>
            </w:tcBorders>
            <w:shd w:val="clear" w:color="000000" w:fill="FF99CC"/>
            <w:noWrap/>
            <w:vAlign w:val="center"/>
            <w:hideMark/>
          </w:tcPr>
          <w:p w14:paraId="4DDE022E" w14:textId="77777777" w:rsidR="001D7291" w:rsidRPr="001D7291" w:rsidRDefault="001D7291" w:rsidP="001D7291">
            <w:pPr>
              <w:suppressAutoHyphens w:val="0"/>
              <w:jc w:val="center"/>
              <w:rPr>
                <w:rFonts w:ascii="Times New Roman" w:hAnsi="Times New Roman"/>
                <w:b/>
                <w:bCs/>
                <w:color w:val="000000"/>
                <w:sz w:val="24"/>
                <w:szCs w:val="24"/>
                <w:lang w:eastAsia="ru-RU"/>
              </w:rPr>
            </w:pPr>
            <w:r w:rsidRPr="001D7291">
              <w:rPr>
                <w:rFonts w:ascii="Times New Roman" w:hAnsi="Times New Roman"/>
                <w:b/>
                <w:bCs/>
                <w:color w:val="000000"/>
                <w:sz w:val="24"/>
                <w:szCs w:val="24"/>
                <w:lang w:eastAsia="ru-RU"/>
              </w:rPr>
              <w:t>Поздний</w:t>
            </w:r>
          </w:p>
        </w:tc>
      </w:tr>
      <w:tr w:rsidR="001D7291" w:rsidRPr="001D7291" w14:paraId="20D5C9B3" w14:textId="77777777" w:rsidTr="0062007C">
        <w:trPr>
          <w:trHeight w:val="315"/>
        </w:trPr>
        <w:tc>
          <w:tcPr>
            <w:tcW w:w="2767" w:type="dxa"/>
            <w:vMerge/>
            <w:tcBorders>
              <w:top w:val="single" w:sz="4" w:space="0" w:color="auto"/>
              <w:left w:val="single" w:sz="4" w:space="0" w:color="auto"/>
              <w:bottom w:val="single" w:sz="4" w:space="0" w:color="auto"/>
              <w:right w:val="nil"/>
            </w:tcBorders>
            <w:vAlign w:val="center"/>
            <w:hideMark/>
          </w:tcPr>
          <w:p w14:paraId="69F4F7C1" w14:textId="77777777" w:rsidR="001D7291" w:rsidRPr="001D7291" w:rsidRDefault="001D7291" w:rsidP="001D7291">
            <w:pPr>
              <w:suppressAutoHyphens w:val="0"/>
              <w:rPr>
                <w:rFonts w:ascii="Times New Roman" w:hAnsi="Times New Roman"/>
                <w:b/>
                <w:bCs/>
                <w:color w:val="000000"/>
                <w:sz w:val="24"/>
                <w:szCs w:val="24"/>
                <w:lang w:eastAsia="ru-RU"/>
              </w:rPr>
            </w:pPr>
          </w:p>
        </w:tc>
        <w:tc>
          <w:tcPr>
            <w:tcW w:w="2398" w:type="dxa"/>
            <w:tcBorders>
              <w:top w:val="nil"/>
              <w:left w:val="single" w:sz="4" w:space="0" w:color="auto"/>
              <w:bottom w:val="single" w:sz="4" w:space="0" w:color="auto"/>
              <w:right w:val="single" w:sz="4" w:space="0" w:color="auto"/>
            </w:tcBorders>
            <w:shd w:val="clear" w:color="000000" w:fill="99FF99"/>
            <w:noWrap/>
            <w:vAlign w:val="center"/>
            <w:hideMark/>
          </w:tcPr>
          <w:p w14:paraId="75D18465" w14:textId="77777777" w:rsidR="001D7291" w:rsidRPr="001D7291" w:rsidRDefault="001D7291" w:rsidP="001D7291">
            <w:pPr>
              <w:suppressAutoHyphens w:val="0"/>
              <w:jc w:val="center"/>
              <w:rPr>
                <w:rFonts w:ascii="Times New Roman" w:hAnsi="Times New Roman"/>
                <w:color w:val="000000"/>
                <w:sz w:val="24"/>
                <w:szCs w:val="24"/>
                <w:lang w:eastAsia="ru-RU"/>
              </w:rPr>
            </w:pPr>
            <w:r w:rsidRPr="001D7291">
              <w:rPr>
                <w:rFonts w:ascii="Times New Roman" w:hAnsi="Times New Roman"/>
                <w:color w:val="000000"/>
                <w:sz w:val="24"/>
                <w:szCs w:val="24"/>
                <w:lang w:eastAsia="ru-RU"/>
              </w:rPr>
              <w:t xml:space="preserve">с </w:t>
            </w:r>
            <w:r w:rsidRPr="001D7291">
              <w:rPr>
                <w:rFonts w:ascii="Times New Roman" w:hAnsi="Times New Roman"/>
                <w:b/>
                <w:bCs/>
                <w:color w:val="000000"/>
                <w:sz w:val="24"/>
                <w:szCs w:val="24"/>
                <w:lang w:eastAsia="ru-RU"/>
              </w:rPr>
              <w:t xml:space="preserve">15 </w:t>
            </w:r>
            <w:r w:rsidRPr="001D7291">
              <w:rPr>
                <w:rFonts w:ascii="Times New Roman" w:hAnsi="Times New Roman"/>
                <w:color w:val="000000"/>
                <w:sz w:val="24"/>
                <w:szCs w:val="24"/>
                <w:lang w:eastAsia="ru-RU"/>
              </w:rPr>
              <w:t xml:space="preserve">мая по </w:t>
            </w:r>
            <w:r w:rsidRPr="001D7291">
              <w:rPr>
                <w:rFonts w:ascii="Times New Roman" w:hAnsi="Times New Roman"/>
                <w:b/>
                <w:bCs/>
                <w:color w:val="000000"/>
                <w:sz w:val="24"/>
                <w:szCs w:val="24"/>
                <w:lang w:eastAsia="ru-RU"/>
              </w:rPr>
              <w:t>31</w:t>
            </w:r>
            <w:r w:rsidRPr="001D7291">
              <w:rPr>
                <w:rFonts w:ascii="Times New Roman" w:hAnsi="Times New Roman"/>
                <w:color w:val="000000"/>
                <w:sz w:val="24"/>
                <w:szCs w:val="24"/>
                <w:lang w:eastAsia="ru-RU"/>
              </w:rPr>
              <w:t xml:space="preserve"> мая</w:t>
            </w:r>
          </w:p>
        </w:tc>
        <w:tc>
          <w:tcPr>
            <w:tcW w:w="2398" w:type="dxa"/>
            <w:tcBorders>
              <w:top w:val="nil"/>
              <w:left w:val="nil"/>
              <w:bottom w:val="single" w:sz="4" w:space="0" w:color="auto"/>
              <w:right w:val="single" w:sz="4" w:space="0" w:color="auto"/>
            </w:tcBorders>
            <w:shd w:val="clear" w:color="000000" w:fill="33CCFF"/>
            <w:noWrap/>
            <w:vAlign w:val="center"/>
            <w:hideMark/>
          </w:tcPr>
          <w:p w14:paraId="01D11C5E" w14:textId="77777777" w:rsidR="001D7291" w:rsidRPr="001D7291" w:rsidRDefault="001D7291" w:rsidP="001D7291">
            <w:pPr>
              <w:suppressAutoHyphens w:val="0"/>
              <w:jc w:val="center"/>
              <w:rPr>
                <w:rFonts w:ascii="Times New Roman" w:hAnsi="Times New Roman"/>
                <w:color w:val="000000"/>
                <w:sz w:val="24"/>
                <w:szCs w:val="24"/>
                <w:lang w:eastAsia="ru-RU"/>
              </w:rPr>
            </w:pPr>
            <w:r w:rsidRPr="001D7291">
              <w:rPr>
                <w:rFonts w:ascii="Times New Roman" w:hAnsi="Times New Roman"/>
                <w:color w:val="000000"/>
                <w:sz w:val="24"/>
                <w:szCs w:val="24"/>
                <w:lang w:eastAsia="ru-RU"/>
              </w:rPr>
              <w:t xml:space="preserve">с </w:t>
            </w:r>
            <w:r w:rsidRPr="001D7291">
              <w:rPr>
                <w:rFonts w:ascii="Times New Roman" w:hAnsi="Times New Roman"/>
                <w:b/>
                <w:bCs/>
                <w:color w:val="000000"/>
                <w:sz w:val="24"/>
                <w:szCs w:val="24"/>
                <w:lang w:eastAsia="ru-RU"/>
              </w:rPr>
              <w:t>1</w:t>
            </w:r>
            <w:r w:rsidRPr="001D7291">
              <w:rPr>
                <w:rFonts w:ascii="Times New Roman" w:hAnsi="Times New Roman"/>
                <w:color w:val="000000"/>
                <w:sz w:val="24"/>
                <w:szCs w:val="24"/>
                <w:lang w:eastAsia="ru-RU"/>
              </w:rPr>
              <w:t xml:space="preserve"> июня по </w:t>
            </w:r>
            <w:r w:rsidRPr="001D7291">
              <w:rPr>
                <w:rFonts w:ascii="Times New Roman" w:hAnsi="Times New Roman"/>
                <w:b/>
                <w:bCs/>
                <w:color w:val="000000"/>
                <w:sz w:val="24"/>
                <w:szCs w:val="24"/>
                <w:lang w:eastAsia="ru-RU"/>
              </w:rPr>
              <w:t>16</w:t>
            </w:r>
            <w:r w:rsidRPr="001D7291">
              <w:rPr>
                <w:rFonts w:ascii="Times New Roman" w:hAnsi="Times New Roman"/>
                <w:color w:val="000000"/>
                <w:sz w:val="24"/>
                <w:szCs w:val="24"/>
                <w:lang w:eastAsia="ru-RU"/>
              </w:rPr>
              <w:t xml:space="preserve"> июня</w:t>
            </w:r>
          </w:p>
        </w:tc>
        <w:tc>
          <w:tcPr>
            <w:tcW w:w="2398" w:type="dxa"/>
            <w:tcBorders>
              <w:top w:val="nil"/>
              <w:left w:val="nil"/>
              <w:bottom w:val="single" w:sz="4" w:space="0" w:color="auto"/>
              <w:right w:val="single" w:sz="4" w:space="0" w:color="auto"/>
            </w:tcBorders>
            <w:shd w:val="clear" w:color="000000" w:fill="FF99CC"/>
            <w:noWrap/>
            <w:vAlign w:val="center"/>
            <w:hideMark/>
          </w:tcPr>
          <w:p w14:paraId="4E39F76C" w14:textId="77777777" w:rsidR="001D7291" w:rsidRPr="001D7291" w:rsidRDefault="001D7291" w:rsidP="001D7291">
            <w:pPr>
              <w:suppressAutoHyphens w:val="0"/>
              <w:jc w:val="center"/>
              <w:rPr>
                <w:rFonts w:ascii="Times New Roman" w:hAnsi="Times New Roman"/>
                <w:color w:val="000000"/>
                <w:sz w:val="24"/>
                <w:szCs w:val="24"/>
                <w:lang w:eastAsia="ru-RU"/>
              </w:rPr>
            </w:pPr>
            <w:r w:rsidRPr="001D7291">
              <w:rPr>
                <w:rFonts w:ascii="Times New Roman" w:hAnsi="Times New Roman"/>
                <w:color w:val="000000"/>
                <w:sz w:val="24"/>
                <w:szCs w:val="24"/>
                <w:lang w:eastAsia="ru-RU"/>
              </w:rPr>
              <w:t xml:space="preserve">с </w:t>
            </w:r>
            <w:r w:rsidRPr="001D7291">
              <w:rPr>
                <w:rFonts w:ascii="Times New Roman" w:hAnsi="Times New Roman"/>
                <w:b/>
                <w:bCs/>
                <w:color w:val="000000"/>
                <w:sz w:val="24"/>
                <w:szCs w:val="24"/>
                <w:lang w:eastAsia="ru-RU"/>
              </w:rPr>
              <w:t>17</w:t>
            </w:r>
            <w:r w:rsidRPr="001D7291">
              <w:rPr>
                <w:rFonts w:ascii="Times New Roman" w:hAnsi="Times New Roman"/>
                <w:color w:val="000000"/>
                <w:sz w:val="24"/>
                <w:szCs w:val="24"/>
                <w:lang w:eastAsia="ru-RU"/>
              </w:rPr>
              <w:t xml:space="preserve"> июня по </w:t>
            </w:r>
            <w:r w:rsidRPr="001D7291">
              <w:rPr>
                <w:rFonts w:ascii="Times New Roman" w:hAnsi="Times New Roman"/>
                <w:b/>
                <w:bCs/>
                <w:color w:val="000000"/>
                <w:sz w:val="24"/>
                <w:szCs w:val="24"/>
                <w:lang w:eastAsia="ru-RU"/>
              </w:rPr>
              <w:t>3</w:t>
            </w:r>
            <w:r w:rsidRPr="001D7291">
              <w:rPr>
                <w:rFonts w:ascii="Times New Roman" w:hAnsi="Times New Roman"/>
                <w:color w:val="000000"/>
                <w:sz w:val="24"/>
                <w:szCs w:val="24"/>
                <w:lang w:eastAsia="ru-RU"/>
              </w:rPr>
              <w:t xml:space="preserve"> июля</w:t>
            </w:r>
          </w:p>
        </w:tc>
      </w:tr>
      <w:tr w:rsidR="001D7291" w:rsidRPr="001D7291" w14:paraId="00024EDD" w14:textId="77777777" w:rsidTr="0062007C">
        <w:trPr>
          <w:trHeight w:val="630"/>
        </w:trPr>
        <w:tc>
          <w:tcPr>
            <w:tcW w:w="2767" w:type="dxa"/>
            <w:tcBorders>
              <w:top w:val="single" w:sz="4" w:space="0" w:color="auto"/>
              <w:left w:val="single" w:sz="4" w:space="0" w:color="auto"/>
              <w:bottom w:val="nil"/>
              <w:right w:val="single" w:sz="4" w:space="0" w:color="auto"/>
            </w:tcBorders>
            <w:shd w:val="clear" w:color="auto" w:fill="auto"/>
            <w:vAlign w:val="center"/>
            <w:hideMark/>
          </w:tcPr>
          <w:p w14:paraId="44A78BE1" w14:textId="77777777" w:rsidR="001D7291" w:rsidRPr="001D7291" w:rsidRDefault="001D7291" w:rsidP="001D7291">
            <w:pPr>
              <w:suppressAutoHyphens w:val="0"/>
              <w:jc w:val="center"/>
              <w:rPr>
                <w:rFonts w:ascii="Times New Roman" w:hAnsi="Times New Roman"/>
                <w:color w:val="000000"/>
                <w:sz w:val="24"/>
                <w:szCs w:val="24"/>
                <w:lang w:eastAsia="ru-RU"/>
              </w:rPr>
            </w:pPr>
            <w:r w:rsidRPr="001D7291">
              <w:rPr>
                <w:rFonts w:ascii="Times New Roman" w:hAnsi="Times New Roman"/>
                <w:color w:val="000000"/>
                <w:sz w:val="24"/>
                <w:szCs w:val="24"/>
                <w:lang w:eastAsia="ru-RU"/>
              </w:rPr>
              <w:t xml:space="preserve">Бег/вело </w:t>
            </w:r>
            <w:r w:rsidRPr="001D7291">
              <w:rPr>
                <w:rFonts w:ascii="Times New Roman" w:hAnsi="Times New Roman"/>
                <w:b/>
                <w:bCs/>
                <w:color w:val="000000"/>
                <w:sz w:val="24"/>
                <w:szCs w:val="24"/>
                <w:lang w:eastAsia="ru-RU"/>
              </w:rPr>
              <w:t xml:space="preserve">2 </w:t>
            </w:r>
            <w:r w:rsidRPr="001D7291">
              <w:rPr>
                <w:rFonts w:ascii="Times New Roman" w:hAnsi="Times New Roman"/>
                <w:color w:val="000000"/>
                <w:sz w:val="24"/>
                <w:szCs w:val="24"/>
                <w:lang w:eastAsia="ru-RU"/>
              </w:rPr>
              <w:t>часа (детские и семейные команды)</w:t>
            </w:r>
          </w:p>
        </w:tc>
        <w:tc>
          <w:tcPr>
            <w:tcW w:w="2398" w:type="dxa"/>
            <w:tcBorders>
              <w:top w:val="nil"/>
              <w:left w:val="nil"/>
              <w:bottom w:val="nil"/>
              <w:right w:val="single" w:sz="4" w:space="0" w:color="auto"/>
            </w:tcBorders>
            <w:shd w:val="clear" w:color="000000" w:fill="99FF99"/>
            <w:noWrap/>
            <w:vAlign w:val="center"/>
            <w:hideMark/>
          </w:tcPr>
          <w:p w14:paraId="6AAE04E3"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1200</w:t>
            </w:r>
          </w:p>
        </w:tc>
        <w:tc>
          <w:tcPr>
            <w:tcW w:w="2398" w:type="dxa"/>
            <w:tcBorders>
              <w:top w:val="nil"/>
              <w:left w:val="nil"/>
              <w:bottom w:val="nil"/>
              <w:right w:val="single" w:sz="4" w:space="0" w:color="auto"/>
            </w:tcBorders>
            <w:shd w:val="clear" w:color="000000" w:fill="33CCFF"/>
            <w:noWrap/>
            <w:vAlign w:val="center"/>
            <w:hideMark/>
          </w:tcPr>
          <w:p w14:paraId="30FE639D"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1500</w:t>
            </w:r>
          </w:p>
        </w:tc>
        <w:tc>
          <w:tcPr>
            <w:tcW w:w="2398" w:type="dxa"/>
            <w:tcBorders>
              <w:top w:val="nil"/>
              <w:left w:val="nil"/>
              <w:bottom w:val="nil"/>
              <w:right w:val="single" w:sz="4" w:space="0" w:color="auto"/>
            </w:tcBorders>
            <w:shd w:val="clear" w:color="000000" w:fill="FF99CC"/>
            <w:noWrap/>
            <w:vAlign w:val="center"/>
            <w:hideMark/>
          </w:tcPr>
          <w:p w14:paraId="2A404E23"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1700</w:t>
            </w:r>
          </w:p>
        </w:tc>
      </w:tr>
      <w:tr w:rsidR="001D7291" w:rsidRPr="001D7291" w14:paraId="5980F8B4" w14:textId="77777777" w:rsidTr="0062007C">
        <w:trPr>
          <w:trHeight w:val="705"/>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825F6" w14:textId="77777777" w:rsidR="001D7291" w:rsidRPr="001D7291" w:rsidRDefault="001D7291" w:rsidP="001D7291">
            <w:pPr>
              <w:suppressAutoHyphens w:val="0"/>
              <w:jc w:val="center"/>
              <w:rPr>
                <w:rFonts w:ascii="Times New Roman" w:hAnsi="Times New Roman"/>
                <w:color w:val="000000"/>
                <w:sz w:val="24"/>
                <w:szCs w:val="24"/>
                <w:lang w:eastAsia="ru-RU"/>
              </w:rPr>
            </w:pPr>
            <w:r w:rsidRPr="001D7291">
              <w:rPr>
                <w:rFonts w:ascii="Times New Roman" w:hAnsi="Times New Roman"/>
                <w:color w:val="000000"/>
                <w:sz w:val="24"/>
                <w:szCs w:val="24"/>
                <w:lang w:eastAsia="ru-RU"/>
              </w:rPr>
              <w:t xml:space="preserve">Бег/вело </w:t>
            </w:r>
            <w:r w:rsidRPr="001D7291">
              <w:rPr>
                <w:rFonts w:ascii="Times New Roman" w:hAnsi="Times New Roman"/>
                <w:b/>
                <w:bCs/>
                <w:color w:val="000000"/>
                <w:sz w:val="24"/>
                <w:szCs w:val="24"/>
                <w:lang w:eastAsia="ru-RU"/>
              </w:rPr>
              <w:t>4</w:t>
            </w:r>
            <w:r w:rsidRPr="001D7291">
              <w:rPr>
                <w:rFonts w:ascii="Times New Roman" w:hAnsi="Times New Roman"/>
                <w:color w:val="000000"/>
                <w:sz w:val="24"/>
                <w:szCs w:val="24"/>
                <w:lang w:eastAsia="ru-RU"/>
              </w:rPr>
              <w:t xml:space="preserve"> часа</w:t>
            </w:r>
          </w:p>
        </w:tc>
        <w:tc>
          <w:tcPr>
            <w:tcW w:w="2398" w:type="dxa"/>
            <w:tcBorders>
              <w:top w:val="single" w:sz="4" w:space="0" w:color="auto"/>
              <w:left w:val="nil"/>
              <w:bottom w:val="single" w:sz="4" w:space="0" w:color="auto"/>
              <w:right w:val="single" w:sz="4" w:space="0" w:color="auto"/>
            </w:tcBorders>
            <w:shd w:val="clear" w:color="000000" w:fill="99FF99"/>
            <w:noWrap/>
            <w:vAlign w:val="center"/>
            <w:hideMark/>
          </w:tcPr>
          <w:p w14:paraId="2EF5389E"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1500</w:t>
            </w:r>
          </w:p>
        </w:tc>
        <w:tc>
          <w:tcPr>
            <w:tcW w:w="2398" w:type="dxa"/>
            <w:tcBorders>
              <w:top w:val="single" w:sz="4" w:space="0" w:color="auto"/>
              <w:left w:val="nil"/>
              <w:bottom w:val="single" w:sz="4" w:space="0" w:color="auto"/>
              <w:right w:val="single" w:sz="4" w:space="0" w:color="auto"/>
            </w:tcBorders>
            <w:shd w:val="clear" w:color="000000" w:fill="33CCFF"/>
            <w:noWrap/>
            <w:vAlign w:val="center"/>
            <w:hideMark/>
          </w:tcPr>
          <w:p w14:paraId="1089DC8B"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2000</w:t>
            </w:r>
          </w:p>
        </w:tc>
        <w:tc>
          <w:tcPr>
            <w:tcW w:w="2398" w:type="dxa"/>
            <w:tcBorders>
              <w:top w:val="single" w:sz="4" w:space="0" w:color="auto"/>
              <w:left w:val="nil"/>
              <w:bottom w:val="single" w:sz="4" w:space="0" w:color="auto"/>
              <w:right w:val="single" w:sz="4" w:space="0" w:color="auto"/>
            </w:tcBorders>
            <w:shd w:val="clear" w:color="000000" w:fill="FF99CC"/>
            <w:noWrap/>
            <w:vAlign w:val="center"/>
            <w:hideMark/>
          </w:tcPr>
          <w:p w14:paraId="13DE7D7E"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2500</w:t>
            </w:r>
          </w:p>
        </w:tc>
      </w:tr>
      <w:tr w:rsidR="001D7291" w:rsidRPr="001D7291" w14:paraId="166EFF41" w14:textId="77777777" w:rsidTr="0062007C">
        <w:trPr>
          <w:trHeight w:val="705"/>
        </w:trPr>
        <w:tc>
          <w:tcPr>
            <w:tcW w:w="2767" w:type="dxa"/>
            <w:tcBorders>
              <w:top w:val="nil"/>
              <w:left w:val="single" w:sz="4" w:space="0" w:color="auto"/>
              <w:bottom w:val="single" w:sz="4" w:space="0" w:color="auto"/>
              <w:right w:val="single" w:sz="4" w:space="0" w:color="auto"/>
            </w:tcBorders>
            <w:shd w:val="clear" w:color="auto" w:fill="auto"/>
            <w:noWrap/>
            <w:vAlign w:val="center"/>
            <w:hideMark/>
          </w:tcPr>
          <w:p w14:paraId="43D1F87E" w14:textId="77777777" w:rsidR="001D7291" w:rsidRPr="001D7291" w:rsidRDefault="001D7291" w:rsidP="001D7291">
            <w:pPr>
              <w:suppressAutoHyphens w:val="0"/>
              <w:jc w:val="center"/>
              <w:rPr>
                <w:rFonts w:ascii="Times New Roman" w:hAnsi="Times New Roman"/>
                <w:color w:val="000000"/>
                <w:sz w:val="24"/>
                <w:szCs w:val="24"/>
                <w:lang w:eastAsia="ru-RU"/>
              </w:rPr>
            </w:pPr>
            <w:r w:rsidRPr="001D7291">
              <w:rPr>
                <w:rFonts w:ascii="Times New Roman" w:hAnsi="Times New Roman"/>
                <w:color w:val="000000"/>
                <w:sz w:val="24"/>
                <w:szCs w:val="24"/>
                <w:lang w:eastAsia="ru-RU"/>
              </w:rPr>
              <w:t xml:space="preserve">Бег/вело </w:t>
            </w:r>
            <w:r w:rsidRPr="001D7291">
              <w:rPr>
                <w:rFonts w:ascii="Times New Roman" w:hAnsi="Times New Roman"/>
                <w:b/>
                <w:bCs/>
                <w:color w:val="000000"/>
                <w:sz w:val="24"/>
                <w:szCs w:val="24"/>
                <w:lang w:eastAsia="ru-RU"/>
              </w:rPr>
              <w:t>8</w:t>
            </w:r>
            <w:r w:rsidRPr="001D7291">
              <w:rPr>
                <w:rFonts w:ascii="Times New Roman" w:hAnsi="Times New Roman"/>
                <w:color w:val="000000"/>
                <w:sz w:val="24"/>
                <w:szCs w:val="24"/>
                <w:lang w:eastAsia="ru-RU"/>
              </w:rPr>
              <w:t xml:space="preserve"> часов</w:t>
            </w:r>
          </w:p>
        </w:tc>
        <w:tc>
          <w:tcPr>
            <w:tcW w:w="2398" w:type="dxa"/>
            <w:tcBorders>
              <w:top w:val="nil"/>
              <w:left w:val="nil"/>
              <w:bottom w:val="single" w:sz="4" w:space="0" w:color="auto"/>
              <w:right w:val="single" w:sz="4" w:space="0" w:color="auto"/>
            </w:tcBorders>
            <w:shd w:val="clear" w:color="000000" w:fill="99FF99"/>
            <w:noWrap/>
            <w:vAlign w:val="center"/>
            <w:hideMark/>
          </w:tcPr>
          <w:p w14:paraId="6936D136"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2000</w:t>
            </w:r>
          </w:p>
        </w:tc>
        <w:tc>
          <w:tcPr>
            <w:tcW w:w="2398" w:type="dxa"/>
            <w:tcBorders>
              <w:top w:val="nil"/>
              <w:left w:val="nil"/>
              <w:bottom w:val="single" w:sz="4" w:space="0" w:color="auto"/>
              <w:right w:val="single" w:sz="4" w:space="0" w:color="auto"/>
            </w:tcBorders>
            <w:shd w:val="clear" w:color="000000" w:fill="33CCFF"/>
            <w:noWrap/>
            <w:vAlign w:val="center"/>
            <w:hideMark/>
          </w:tcPr>
          <w:p w14:paraId="770503D8"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2500</w:t>
            </w:r>
          </w:p>
        </w:tc>
        <w:tc>
          <w:tcPr>
            <w:tcW w:w="2398" w:type="dxa"/>
            <w:tcBorders>
              <w:top w:val="nil"/>
              <w:left w:val="nil"/>
              <w:bottom w:val="single" w:sz="4" w:space="0" w:color="auto"/>
              <w:right w:val="single" w:sz="4" w:space="0" w:color="auto"/>
            </w:tcBorders>
            <w:shd w:val="clear" w:color="000000" w:fill="FF99CC"/>
            <w:noWrap/>
            <w:vAlign w:val="center"/>
            <w:hideMark/>
          </w:tcPr>
          <w:p w14:paraId="16715FA5" w14:textId="77777777" w:rsidR="001D7291" w:rsidRPr="001D7291" w:rsidRDefault="001D7291" w:rsidP="001D7291">
            <w:pPr>
              <w:suppressAutoHyphens w:val="0"/>
              <w:jc w:val="center"/>
              <w:rPr>
                <w:rFonts w:ascii="Times New Roman" w:hAnsi="Times New Roman"/>
                <w:b/>
                <w:bCs/>
                <w:color w:val="000000"/>
                <w:sz w:val="32"/>
                <w:szCs w:val="32"/>
                <w:lang w:eastAsia="ru-RU"/>
              </w:rPr>
            </w:pPr>
            <w:r w:rsidRPr="001D7291">
              <w:rPr>
                <w:rFonts w:ascii="Times New Roman" w:hAnsi="Times New Roman"/>
                <w:b/>
                <w:bCs/>
                <w:color w:val="000000"/>
                <w:sz w:val="32"/>
                <w:szCs w:val="32"/>
                <w:lang w:eastAsia="ru-RU"/>
              </w:rPr>
              <w:t>3000</w:t>
            </w:r>
          </w:p>
        </w:tc>
      </w:tr>
    </w:tbl>
    <w:p w14:paraId="3B4330F0" w14:textId="77777777" w:rsidR="00F726CF" w:rsidRPr="00835952" w:rsidRDefault="0006544A" w:rsidP="00F726CF">
      <w:pPr>
        <w:jc w:val="both"/>
        <w:rPr>
          <w:rFonts w:ascii="Times New Roman" w:hAnsi="Times New Roman"/>
          <w:sz w:val="22"/>
          <w:szCs w:val="22"/>
        </w:rPr>
      </w:pPr>
      <w:r w:rsidRPr="0062007C">
        <w:rPr>
          <w:rFonts w:ascii="Times New Roman" w:hAnsi="Times New Roman"/>
          <w:color w:val="C45911"/>
          <w:sz w:val="36"/>
          <w:szCs w:val="36"/>
        </w:rPr>
        <w:t>*</w:t>
      </w:r>
      <w:r w:rsidRPr="00FD52DF">
        <w:rPr>
          <w:rFonts w:ascii="Times New Roman" w:hAnsi="Times New Roman"/>
          <w:b/>
          <w:bCs/>
          <w:sz w:val="22"/>
          <w:szCs w:val="22"/>
        </w:rPr>
        <w:t>Участники «Алтайского рогейна</w:t>
      </w:r>
      <w:r w:rsidR="0062007C" w:rsidRPr="00FD52DF">
        <w:rPr>
          <w:rFonts w:ascii="Times New Roman" w:hAnsi="Times New Roman"/>
          <w:b/>
          <w:bCs/>
          <w:sz w:val="22"/>
          <w:szCs w:val="22"/>
        </w:rPr>
        <w:t>»</w:t>
      </w:r>
      <w:r w:rsidRPr="00835952">
        <w:rPr>
          <w:rFonts w:ascii="Times New Roman" w:hAnsi="Times New Roman"/>
          <w:sz w:val="22"/>
          <w:szCs w:val="22"/>
        </w:rPr>
        <w:t xml:space="preserve"> </w:t>
      </w:r>
      <w:r w:rsidRPr="00FD52DF">
        <w:rPr>
          <w:rFonts w:ascii="Times New Roman" w:hAnsi="Times New Roman"/>
          <w:b/>
          <w:bCs/>
          <w:sz w:val="22"/>
          <w:szCs w:val="22"/>
        </w:rPr>
        <w:t>– 202</w:t>
      </w:r>
      <w:r w:rsidR="0062007C" w:rsidRPr="00FD52DF">
        <w:rPr>
          <w:rFonts w:ascii="Times New Roman" w:hAnsi="Times New Roman"/>
          <w:b/>
          <w:bCs/>
          <w:sz w:val="22"/>
          <w:szCs w:val="22"/>
        </w:rPr>
        <w:t>4</w:t>
      </w:r>
      <w:r w:rsidRPr="00835952">
        <w:rPr>
          <w:rFonts w:ascii="Times New Roman" w:hAnsi="Times New Roman"/>
          <w:sz w:val="22"/>
          <w:szCs w:val="22"/>
        </w:rPr>
        <w:t xml:space="preserve"> во всех </w:t>
      </w:r>
      <w:r w:rsidR="00835952">
        <w:rPr>
          <w:rFonts w:ascii="Times New Roman" w:hAnsi="Times New Roman"/>
          <w:sz w:val="22"/>
          <w:szCs w:val="22"/>
        </w:rPr>
        <w:t>других</w:t>
      </w:r>
      <w:r w:rsidRPr="00835952">
        <w:rPr>
          <w:rFonts w:ascii="Times New Roman" w:hAnsi="Times New Roman"/>
          <w:sz w:val="22"/>
          <w:szCs w:val="22"/>
        </w:rPr>
        <w:t xml:space="preserve"> мероприятиях Фестиваля соревнуются </w:t>
      </w:r>
      <w:r w:rsidRPr="00FD52DF">
        <w:rPr>
          <w:rFonts w:ascii="Times New Roman" w:hAnsi="Times New Roman"/>
          <w:b/>
          <w:bCs/>
          <w:color w:val="FF0000"/>
          <w:sz w:val="22"/>
          <w:szCs w:val="22"/>
        </w:rPr>
        <w:t>бесплатно</w:t>
      </w:r>
      <w:r w:rsidRPr="00835952">
        <w:rPr>
          <w:rFonts w:ascii="Times New Roman" w:hAnsi="Times New Roman"/>
          <w:sz w:val="22"/>
          <w:szCs w:val="22"/>
        </w:rPr>
        <w:t>.</w:t>
      </w:r>
    </w:p>
    <w:p w14:paraId="1BB9363D" w14:textId="77777777" w:rsidR="002034EE" w:rsidRPr="00A63522" w:rsidRDefault="002034EE" w:rsidP="006E6FF4">
      <w:pPr>
        <w:ind w:firstLine="709"/>
        <w:jc w:val="both"/>
        <w:rPr>
          <w:rFonts w:ascii="Times New Roman" w:hAnsi="Times New Roman"/>
          <w:b/>
          <w:bCs/>
          <w:sz w:val="28"/>
          <w:szCs w:val="28"/>
        </w:rPr>
      </w:pPr>
      <w:r w:rsidRPr="00A63522">
        <w:rPr>
          <w:rFonts w:ascii="Times New Roman" w:hAnsi="Times New Roman"/>
          <w:b/>
          <w:bCs/>
          <w:sz w:val="28"/>
          <w:szCs w:val="28"/>
        </w:rPr>
        <w:t>Стартовый взнос включает в себя:</w:t>
      </w:r>
    </w:p>
    <w:p w14:paraId="2B628DD7" w14:textId="77777777" w:rsidR="002034EE" w:rsidRDefault="002034EE"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подготовку карты нового района соревнования</w:t>
      </w:r>
    </w:p>
    <w:p w14:paraId="7EE8361C" w14:textId="77777777" w:rsidR="002034EE" w:rsidRDefault="002034EE"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постановка дистанции</w:t>
      </w:r>
    </w:p>
    <w:p w14:paraId="2D70DB8A" w14:textId="77777777" w:rsidR="002034EE" w:rsidRDefault="002034EE"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организация технических мест испытаний и водног</w:t>
      </w:r>
      <w:r w:rsidR="00A63522">
        <w:rPr>
          <w:rFonts w:ascii="Times New Roman" w:hAnsi="Times New Roman"/>
          <w:sz w:val="28"/>
          <w:szCs w:val="28"/>
        </w:rPr>
        <w:t>о</w:t>
      </w:r>
      <w:r>
        <w:rPr>
          <w:rFonts w:ascii="Times New Roman" w:hAnsi="Times New Roman"/>
          <w:sz w:val="28"/>
          <w:szCs w:val="28"/>
        </w:rPr>
        <w:t xml:space="preserve"> КП</w:t>
      </w:r>
    </w:p>
    <w:p w14:paraId="5DA31147" w14:textId="77777777" w:rsidR="002034EE" w:rsidRDefault="002034EE"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обустройство туристического препятствия (испытания) – бонусное КП</w:t>
      </w:r>
    </w:p>
    <w:p w14:paraId="53DAA9F5" w14:textId="77777777" w:rsidR="002034EE"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стартовый пакет (номер участника, булавки, углеводный батончик, легенды)</w:t>
      </w:r>
    </w:p>
    <w:p w14:paraId="06B6FBB1" w14:textId="77777777" w:rsidR="00A63522"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обеспечение пункта подпитки на дистанции</w:t>
      </w:r>
    </w:p>
    <w:p w14:paraId="34E2670E" w14:textId="77777777" w:rsidR="00A63522"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горячее питание на финише для всех участников «Алтайского рогейна»</w:t>
      </w:r>
    </w:p>
    <w:p w14:paraId="6C984EF0" w14:textId="77777777" w:rsidR="002034EE"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напитки на финише, бочковой квас</w:t>
      </w:r>
    </w:p>
    <w:p w14:paraId="2A1938A3" w14:textId="77777777" w:rsidR="00A63522"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фотографирование</w:t>
      </w:r>
    </w:p>
    <w:p w14:paraId="249E8AFA" w14:textId="77777777" w:rsidR="00A63522"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награждение победителей и призеров</w:t>
      </w:r>
    </w:p>
    <w:p w14:paraId="7146506A" w14:textId="77777777" w:rsidR="00A63522"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медаль финишера «Алтайского рогейна»</w:t>
      </w:r>
    </w:p>
    <w:p w14:paraId="3187EA2B" w14:textId="77777777" w:rsidR="00A63522" w:rsidRDefault="00A63522" w:rsidP="00A63522">
      <w:pPr>
        <w:numPr>
          <w:ilvl w:val="0"/>
          <w:numId w:val="15"/>
        </w:numPr>
        <w:ind w:left="0" w:hanging="11"/>
        <w:jc w:val="both"/>
        <w:rPr>
          <w:rFonts w:ascii="Times New Roman" w:hAnsi="Times New Roman"/>
          <w:sz w:val="28"/>
          <w:szCs w:val="28"/>
        </w:rPr>
      </w:pPr>
      <w:r>
        <w:rPr>
          <w:rFonts w:ascii="Times New Roman" w:hAnsi="Times New Roman"/>
          <w:sz w:val="28"/>
          <w:szCs w:val="28"/>
        </w:rPr>
        <w:t>бонусное второе питание в вечернее время для всех участников 8 часового формата «Алтайского рогейна» (шашлык от шеф повара)</w:t>
      </w:r>
    </w:p>
    <w:p w14:paraId="462F509B" w14:textId="77777777" w:rsidR="002034EE" w:rsidRDefault="002034EE" w:rsidP="006E6FF4">
      <w:pPr>
        <w:ind w:firstLine="709"/>
        <w:jc w:val="both"/>
        <w:rPr>
          <w:rFonts w:ascii="Times New Roman" w:hAnsi="Times New Roman"/>
          <w:sz w:val="28"/>
          <w:szCs w:val="28"/>
        </w:rPr>
      </w:pPr>
    </w:p>
    <w:p w14:paraId="2034341C" w14:textId="77777777" w:rsidR="005D6273" w:rsidRDefault="005D6273" w:rsidP="006E6FF4">
      <w:pPr>
        <w:ind w:firstLine="709"/>
        <w:jc w:val="both"/>
        <w:rPr>
          <w:rFonts w:ascii="Times New Roman" w:hAnsi="Times New Roman"/>
          <w:sz w:val="28"/>
          <w:szCs w:val="28"/>
        </w:rPr>
      </w:pPr>
      <w:r w:rsidRPr="005D6273">
        <w:rPr>
          <w:rFonts w:ascii="Times New Roman" w:hAnsi="Times New Roman"/>
          <w:b/>
          <w:bCs/>
          <w:sz w:val="28"/>
          <w:szCs w:val="28"/>
        </w:rPr>
        <w:t>Внимание!</w:t>
      </w:r>
      <w:r>
        <w:rPr>
          <w:rFonts w:ascii="Times New Roman" w:hAnsi="Times New Roman"/>
          <w:sz w:val="28"/>
          <w:szCs w:val="28"/>
        </w:rPr>
        <w:t xml:space="preserve"> Каждый участник, оплатив стартовый взнос за участие в «Алтайском </w:t>
      </w:r>
      <w:proofErr w:type="spellStart"/>
      <w:r>
        <w:rPr>
          <w:rFonts w:ascii="Times New Roman" w:hAnsi="Times New Roman"/>
          <w:sz w:val="28"/>
          <w:szCs w:val="28"/>
        </w:rPr>
        <w:t>рогейне</w:t>
      </w:r>
      <w:proofErr w:type="spellEnd"/>
      <w:r>
        <w:rPr>
          <w:rFonts w:ascii="Times New Roman" w:hAnsi="Times New Roman"/>
          <w:sz w:val="28"/>
          <w:szCs w:val="28"/>
        </w:rPr>
        <w:t xml:space="preserve">» получает уникальную возможность соревноваться во всех мероприятиях Фестиваля </w:t>
      </w:r>
      <w:r w:rsidRPr="005D6273">
        <w:rPr>
          <w:rFonts w:ascii="Times New Roman" w:hAnsi="Times New Roman"/>
          <w:b/>
          <w:bCs/>
          <w:color w:val="FF0000"/>
          <w:sz w:val="28"/>
          <w:szCs w:val="28"/>
        </w:rPr>
        <w:t>бесплатно</w:t>
      </w:r>
      <w:r>
        <w:rPr>
          <w:rFonts w:ascii="Times New Roman" w:hAnsi="Times New Roman"/>
          <w:sz w:val="28"/>
          <w:szCs w:val="28"/>
        </w:rPr>
        <w:t xml:space="preserve">, таким образом, </w:t>
      </w:r>
      <w:r w:rsidRPr="005D6273">
        <w:rPr>
          <w:rFonts w:ascii="Times New Roman" w:hAnsi="Times New Roman"/>
          <w:b/>
          <w:bCs/>
          <w:sz w:val="28"/>
          <w:szCs w:val="28"/>
        </w:rPr>
        <w:t>вместо одного старта будет доступно все три стартовые дня</w:t>
      </w:r>
      <w:r>
        <w:rPr>
          <w:rFonts w:ascii="Times New Roman" w:hAnsi="Times New Roman"/>
          <w:sz w:val="28"/>
          <w:szCs w:val="28"/>
        </w:rPr>
        <w:t>.</w:t>
      </w:r>
    </w:p>
    <w:p w14:paraId="0DBFDBEF" w14:textId="77777777" w:rsidR="002034EE" w:rsidRDefault="002034EE" w:rsidP="006E6FF4">
      <w:pPr>
        <w:ind w:firstLine="709"/>
        <w:jc w:val="both"/>
        <w:rPr>
          <w:rFonts w:ascii="Times New Roman" w:hAnsi="Times New Roman"/>
          <w:sz w:val="28"/>
          <w:szCs w:val="28"/>
        </w:rPr>
      </w:pPr>
    </w:p>
    <w:p w14:paraId="1465176D" w14:textId="77777777" w:rsidR="00F726CF" w:rsidRPr="00F726CF" w:rsidRDefault="00F726CF" w:rsidP="006E6FF4">
      <w:pPr>
        <w:ind w:firstLine="709"/>
        <w:jc w:val="both"/>
        <w:rPr>
          <w:rFonts w:ascii="Times New Roman" w:hAnsi="Times New Roman"/>
          <w:sz w:val="28"/>
          <w:szCs w:val="28"/>
        </w:rPr>
      </w:pPr>
      <w:r w:rsidRPr="00F726CF">
        <w:rPr>
          <w:rFonts w:ascii="Times New Roman" w:hAnsi="Times New Roman"/>
          <w:sz w:val="28"/>
          <w:szCs w:val="28"/>
        </w:rPr>
        <w:t xml:space="preserve">Для разных категорий участников предусмотрены дополнительные скидки в виде </w:t>
      </w:r>
      <w:proofErr w:type="spellStart"/>
      <w:r w:rsidRPr="00F726CF">
        <w:rPr>
          <w:rFonts w:ascii="Times New Roman" w:hAnsi="Times New Roman"/>
          <w:sz w:val="28"/>
          <w:szCs w:val="28"/>
        </w:rPr>
        <w:t>промокодов</w:t>
      </w:r>
      <w:proofErr w:type="spellEnd"/>
      <w:r w:rsidR="006E6FF4">
        <w:rPr>
          <w:rFonts w:ascii="Times New Roman" w:hAnsi="Times New Roman"/>
          <w:sz w:val="28"/>
          <w:szCs w:val="28"/>
        </w:rPr>
        <w:t>:</w:t>
      </w:r>
    </w:p>
    <w:p w14:paraId="05405B89" w14:textId="77777777" w:rsidR="00F726CF" w:rsidRPr="00F726CF" w:rsidRDefault="00F726CF" w:rsidP="006E6FF4">
      <w:pPr>
        <w:ind w:firstLine="709"/>
        <w:jc w:val="both"/>
        <w:rPr>
          <w:rFonts w:ascii="Times New Roman" w:hAnsi="Times New Roman"/>
          <w:sz w:val="28"/>
          <w:szCs w:val="28"/>
        </w:rPr>
      </w:pPr>
      <w:r w:rsidRPr="00F726CF">
        <w:rPr>
          <w:rFonts w:ascii="Times New Roman" w:hAnsi="Times New Roman"/>
          <w:sz w:val="28"/>
          <w:szCs w:val="28"/>
        </w:rPr>
        <w:t>В семейной команде каждый участник до 1</w:t>
      </w:r>
      <w:r w:rsidR="0062007C">
        <w:rPr>
          <w:rFonts w:ascii="Times New Roman" w:hAnsi="Times New Roman"/>
          <w:sz w:val="28"/>
          <w:szCs w:val="28"/>
        </w:rPr>
        <w:t>2</w:t>
      </w:r>
      <w:r w:rsidRPr="00F726CF">
        <w:rPr>
          <w:rFonts w:ascii="Times New Roman" w:hAnsi="Times New Roman"/>
          <w:sz w:val="28"/>
          <w:szCs w:val="28"/>
        </w:rPr>
        <w:t xml:space="preserve"> лет включительно получает скидку </w:t>
      </w:r>
      <w:r w:rsidR="006E6FF4">
        <w:rPr>
          <w:rFonts w:ascii="Times New Roman" w:hAnsi="Times New Roman"/>
          <w:sz w:val="28"/>
          <w:szCs w:val="28"/>
        </w:rPr>
        <w:t>–</w:t>
      </w:r>
      <w:r w:rsidRPr="00F726CF">
        <w:rPr>
          <w:rFonts w:ascii="Times New Roman" w:hAnsi="Times New Roman"/>
          <w:sz w:val="28"/>
          <w:szCs w:val="28"/>
        </w:rPr>
        <w:t xml:space="preserve"> 100%</w:t>
      </w:r>
      <w:r w:rsidR="0017196D">
        <w:rPr>
          <w:rFonts w:ascii="Times New Roman" w:hAnsi="Times New Roman"/>
          <w:sz w:val="28"/>
          <w:szCs w:val="28"/>
        </w:rPr>
        <w:t xml:space="preserve"> (</w:t>
      </w:r>
      <w:proofErr w:type="spellStart"/>
      <w:r w:rsidR="0017196D">
        <w:rPr>
          <w:rFonts w:ascii="Times New Roman" w:hAnsi="Times New Roman"/>
          <w:sz w:val="28"/>
          <w:szCs w:val="28"/>
        </w:rPr>
        <w:t>промокод</w:t>
      </w:r>
      <w:proofErr w:type="spellEnd"/>
      <w:r w:rsidR="0017196D">
        <w:rPr>
          <w:rFonts w:ascii="Times New Roman" w:hAnsi="Times New Roman"/>
          <w:sz w:val="28"/>
          <w:szCs w:val="28"/>
        </w:rPr>
        <w:t xml:space="preserve"> – </w:t>
      </w:r>
      <w:r w:rsidR="00CC7C7B">
        <w:rPr>
          <w:rFonts w:ascii="Times New Roman" w:hAnsi="Times New Roman"/>
          <w:sz w:val="28"/>
          <w:szCs w:val="28"/>
        </w:rPr>
        <w:t>«ребёнок до</w:t>
      </w:r>
      <w:r w:rsidR="0017196D">
        <w:rPr>
          <w:rFonts w:ascii="Times New Roman" w:hAnsi="Times New Roman"/>
          <w:sz w:val="28"/>
          <w:szCs w:val="28"/>
        </w:rPr>
        <w:t xml:space="preserve"> 1</w:t>
      </w:r>
      <w:r w:rsidR="0062007C">
        <w:rPr>
          <w:rFonts w:ascii="Times New Roman" w:hAnsi="Times New Roman"/>
          <w:sz w:val="28"/>
          <w:szCs w:val="28"/>
        </w:rPr>
        <w:t>2</w:t>
      </w:r>
      <w:r w:rsidR="0017196D">
        <w:rPr>
          <w:rFonts w:ascii="Times New Roman" w:hAnsi="Times New Roman"/>
          <w:sz w:val="28"/>
          <w:szCs w:val="28"/>
        </w:rPr>
        <w:t xml:space="preserve"> лет </w:t>
      </w:r>
      <w:r w:rsidR="00CC7C7B">
        <w:rPr>
          <w:rFonts w:ascii="Times New Roman" w:hAnsi="Times New Roman"/>
          <w:sz w:val="28"/>
          <w:szCs w:val="28"/>
        </w:rPr>
        <w:t>в семейной команде»</w:t>
      </w:r>
      <w:r w:rsidR="0017196D">
        <w:rPr>
          <w:rFonts w:ascii="Times New Roman" w:hAnsi="Times New Roman"/>
          <w:sz w:val="28"/>
          <w:szCs w:val="28"/>
        </w:rPr>
        <w:t>)</w:t>
      </w:r>
      <w:r w:rsidRPr="00F726CF">
        <w:rPr>
          <w:rFonts w:ascii="Times New Roman" w:hAnsi="Times New Roman"/>
          <w:sz w:val="28"/>
          <w:szCs w:val="28"/>
        </w:rPr>
        <w:t>;</w:t>
      </w:r>
    </w:p>
    <w:p w14:paraId="11044D52" w14:textId="77777777" w:rsidR="00F726CF" w:rsidRPr="00F726CF" w:rsidRDefault="00F726CF" w:rsidP="006E6FF4">
      <w:pPr>
        <w:ind w:firstLine="709"/>
        <w:jc w:val="both"/>
        <w:rPr>
          <w:rFonts w:ascii="Times New Roman" w:hAnsi="Times New Roman"/>
          <w:sz w:val="28"/>
          <w:szCs w:val="28"/>
        </w:rPr>
      </w:pPr>
      <w:r w:rsidRPr="00F726CF">
        <w:rPr>
          <w:rFonts w:ascii="Times New Roman" w:hAnsi="Times New Roman"/>
          <w:sz w:val="28"/>
          <w:szCs w:val="28"/>
        </w:rPr>
        <w:t xml:space="preserve">Скидка для </w:t>
      </w:r>
      <w:r w:rsidR="00FD52DF">
        <w:rPr>
          <w:rFonts w:ascii="Times New Roman" w:hAnsi="Times New Roman"/>
          <w:sz w:val="28"/>
          <w:szCs w:val="28"/>
        </w:rPr>
        <w:t>участников 2003 г.р. и младше</w:t>
      </w:r>
      <w:r w:rsidRPr="00F726CF">
        <w:rPr>
          <w:rFonts w:ascii="Times New Roman" w:hAnsi="Times New Roman"/>
          <w:sz w:val="28"/>
          <w:szCs w:val="28"/>
        </w:rPr>
        <w:t xml:space="preserve"> </w:t>
      </w:r>
      <w:r w:rsidR="006E6FF4">
        <w:rPr>
          <w:rFonts w:ascii="Times New Roman" w:hAnsi="Times New Roman"/>
          <w:sz w:val="28"/>
          <w:szCs w:val="28"/>
        </w:rPr>
        <w:t>–</w:t>
      </w:r>
      <w:r w:rsidRPr="00F726CF">
        <w:rPr>
          <w:rFonts w:ascii="Times New Roman" w:hAnsi="Times New Roman"/>
          <w:sz w:val="28"/>
          <w:szCs w:val="28"/>
        </w:rPr>
        <w:t xml:space="preserve"> </w:t>
      </w:r>
      <w:r w:rsidR="00FD52DF">
        <w:rPr>
          <w:rFonts w:ascii="Times New Roman" w:hAnsi="Times New Roman"/>
          <w:sz w:val="28"/>
          <w:szCs w:val="28"/>
        </w:rPr>
        <w:t>20</w:t>
      </w:r>
      <w:r w:rsidRPr="00F726CF">
        <w:rPr>
          <w:rFonts w:ascii="Times New Roman" w:hAnsi="Times New Roman"/>
          <w:sz w:val="28"/>
          <w:szCs w:val="28"/>
        </w:rPr>
        <w:t>%</w:t>
      </w:r>
      <w:r w:rsidR="0017196D">
        <w:rPr>
          <w:rFonts w:ascii="Times New Roman" w:hAnsi="Times New Roman"/>
          <w:sz w:val="28"/>
          <w:szCs w:val="28"/>
        </w:rPr>
        <w:t xml:space="preserve"> (</w:t>
      </w:r>
      <w:proofErr w:type="spellStart"/>
      <w:r w:rsidR="0017196D">
        <w:rPr>
          <w:rFonts w:ascii="Times New Roman" w:hAnsi="Times New Roman"/>
          <w:sz w:val="28"/>
          <w:szCs w:val="28"/>
        </w:rPr>
        <w:t>промокод</w:t>
      </w:r>
      <w:proofErr w:type="spellEnd"/>
      <w:r w:rsidR="0017196D">
        <w:rPr>
          <w:rFonts w:ascii="Times New Roman" w:hAnsi="Times New Roman"/>
          <w:sz w:val="28"/>
          <w:szCs w:val="28"/>
        </w:rPr>
        <w:t xml:space="preserve"> – </w:t>
      </w:r>
      <w:r w:rsidR="00CC7C7B">
        <w:rPr>
          <w:rFonts w:ascii="Times New Roman" w:hAnsi="Times New Roman"/>
          <w:sz w:val="28"/>
          <w:szCs w:val="28"/>
        </w:rPr>
        <w:t>«</w:t>
      </w:r>
      <w:r w:rsidR="00794A63">
        <w:rPr>
          <w:rFonts w:ascii="Times New Roman" w:hAnsi="Times New Roman"/>
          <w:sz w:val="28"/>
          <w:szCs w:val="28"/>
        </w:rPr>
        <w:t>м</w:t>
      </w:r>
      <w:r w:rsidR="00FD52DF">
        <w:rPr>
          <w:rFonts w:ascii="Times New Roman" w:hAnsi="Times New Roman"/>
          <w:sz w:val="28"/>
          <w:szCs w:val="28"/>
        </w:rPr>
        <w:t>олодёжь</w:t>
      </w:r>
      <w:r w:rsidR="00CC7C7B">
        <w:rPr>
          <w:rFonts w:ascii="Times New Roman" w:hAnsi="Times New Roman"/>
          <w:sz w:val="28"/>
          <w:szCs w:val="28"/>
        </w:rPr>
        <w:t>»</w:t>
      </w:r>
      <w:r w:rsidR="0017196D">
        <w:rPr>
          <w:rFonts w:ascii="Times New Roman" w:hAnsi="Times New Roman"/>
          <w:sz w:val="28"/>
          <w:szCs w:val="28"/>
        </w:rPr>
        <w:t>)</w:t>
      </w:r>
      <w:r w:rsidRPr="00F726CF">
        <w:rPr>
          <w:rFonts w:ascii="Times New Roman" w:hAnsi="Times New Roman"/>
          <w:sz w:val="28"/>
          <w:szCs w:val="28"/>
        </w:rPr>
        <w:t>;</w:t>
      </w:r>
    </w:p>
    <w:p w14:paraId="6D16FF41" w14:textId="77777777" w:rsidR="00F726CF" w:rsidRPr="00F726CF" w:rsidRDefault="00F726CF" w:rsidP="006E6FF4">
      <w:pPr>
        <w:ind w:firstLine="709"/>
        <w:jc w:val="both"/>
        <w:rPr>
          <w:rFonts w:ascii="Times New Roman" w:hAnsi="Times New Roman"/>
          <w:sz w:val="28"/>
          <w:szCs w:val="28"/>
        </w:rPr>
      </w:pPr>
      <w:r w:rsidRPr="00F726CF">
        <w:rPr>
          <w:rFonts w:ascii="Times New Roman" w:hAnsi="Times New Roman"/>
          <w:sz w:val="28"/>
          <w:szCs w:val="28"/>
        </w:rPr>
        <w:t xml:space="preserve">Для </w:t>
      </w:r>
      <w:r w:rsidR="00794A63">
        <w:rPr>
          <w:rFonts w:ascii="Times New Roman" w:hAnsi="Times New Roman"/>
          <w:sz w:val="28"/>
          <w:szCs w:val="28"/>
        </w:rPr>
        <w:t xml:space="preserve">участников </w:t>
      </w:r>
      <w:r w:rsidR="003674EE">
        <w:rPr>
          <w:rFonts w:ascii="Times New Roman" w:hAnsi="Times New Roman"/>
          <w:sz w:val="28"/>
          <w:szCs w:val="28"/>
        </w:rPr>
        <w:t>60 лет и старше</w:t>
      </w:r>
      <w:r w:rsidRPr="00F726CF">
        <w:rPr>
          <w:rFonts w:ascii="Times New Roman" w:hAnsi="Times New Roman"/>
          <w:sz w:val="28"/>
          <w:szCs w:val="28"/>
        </w:rPr>
        <w:t xml:space="preserve"> скидка </w:t>
      </w:r>
      <w:r w:rsidR="006E6FF4">
        <w:rPr>
          <w:rFonts w:ascii="Times New Roman" w:hAnsi="Times New Roman"/>
          <w:sz w:val="28"/>
          <w:szCs w:val="28"/>
        </w:rPr>
        <w:t>–</w:t>
      </w:r>
      <w:r w:rsidRPr="00F726CF">
        <w:rPr>
          <w:rFonts w:ascii="Times New Roman" w:hAnsi="Times New Roman"/>
          <w:sz w:val="28"/>
          <w:szCs w:val="28"/>
        </w:rPr>
        <w:t xml:space="preserve"> 20% </w:t>
      </w:r>
      <w:r w:rsidR="0017196D">
        <w:rPr>
          <w:rFonts w:ascii="Times New Roman" w:hAnsi="Times New Roman"/>
          <w:sz w:val="28"/>
          <w:szCs w:val="28"/>
        </w:rPr>
        <w:t>(</w:t>
      </w:r>
      <w:proofErr w:type="spellStart"/>
      <w:r w:rsidR="0017196D">
        <w:rPr>
          <w:rFonts w:ascii="Times New Roman" w:hAnsi="Times New Roman"/>
          <w:sz w:val="28"/>
          <w:szCs w:val="28"/>
        </w:rPr>
        <w:t>промокод</w:t>
      </w:r>
      <w:proofErr w:type="spellEnd"/>
      <w:r w:rsidR="0017196D">
        <w:rPr>
          <w:rFonts w:ascii="Times New Roman" w:hAnsi="Times New Roman"/>
          <w:sz w:val="28"/>
          <w:szCs w:val="28"/>
        </w:rPr>
        <w:t xml:space="preserve"> – </w:t>
      </w:r>
      <w:r w:rsidR="00CC7C7B">
        <w:rPr>
          <w:rFonts w:ascii="Times New Roman" w:hAnsi="Times New Roman"/>
          <w:sz w:val="28"/>
          <w:szCs w:val="28"/>
        </w:rPr>
        <w:t>«</w:t>
      </w:r>
      <w:r w:rsidR="00794A63">
        <w:rPr>
          <w:rFonts w:ascii="Times New Roman" w:hAnsi="Times New Roman"/>
          <w:sz w:val="28"/>
          <w:szCs w:val="28"/>
        </w:rPr>
        <w:t>ветеран</w:t>
      </w:r>
      <w:r w:rsidR="00CC7C7B">
        <w:rPr>
          <w:rFonts w:ascii="Times New Roman" w:hAnsi="Times New Roman"/>
          <w:sz w:val="28"/>
          <w:szCs w:val="28"/>
        </w:rPr>
        <w:t>»</w:t>
      </w:r>
      <w:r w:rsidR="0017196D">
        <w:rPr>
          <w:rFonts w:ascii="Times New Roman" w:hAnsi="Times New Roman"/>
          <w:sz w:val="28"/>
          <w:szCs w:val="28"/>
        </w:rPr>
        <w:t>)</w:t>
      </w:r>
      <w:r w:rsidRPr="00F726CF">
        <w:rPr>
          <w:rFonts w:ascii="Times New Roman" w:hAnsi="Times New Roman"/>
          <w:sz w:val="28"/>
          <w:szCs w:val="28"/>
        </w:rPr>
        <w:t>;</w:t>
      </w:r>
    </w:p>
    <w:p w14:paraId="264B50DC" w14:textId="77777777" w:rsidR="00F726CF" w:rsidRPr="00F726CF" w:rsidRDefault="00F726CF" w:rsidP="006E6FF4">
      <w:pPr>
        <w:ind w:firstLine="709"/>
        <w:jc w:val="both"/>
        <w:rPr>
          <w:rFonts w:ascii="Times New Roman" w:hAnsi="Times New Roman"/>
          <w:sz w:val="28"/>
          <w:szCs w:val="28"/>
        </w:rPr>
      </w:pPr>
      <w:r w:rsidRPr="00F726CF">
        <w:rPr>
          <w:rFonts w:ascii="Times New Roman" w:hAnsi="Times New Roman"/>
          <w:sz w:val="28"/>
          <w:szCs w:val="28"/>
        </w:rPr>
        <w:t xml:space="preserve">Участники </w:t>
      </w:r>
      <w:r w:rsidR="007423B3">
        <w:rPr>
          <w:rFonts w:ascii="Times New Roman" w:hAnsi="Times New Roman"/>
          <w:sz w:val="28"/>
          <w:szCs w:val="28"/>
        </w:rPr>
        <w:t>второго</w:t>
      </w:r>
      <w:r w:rsidRPr="00F726CF">
        <w:rPr>
          <w:rFonts w:ascii="Times New Roman" w:hAnsi="Times New Roman"/>
          <w:sz w:val="28"/>
          <w:szCs w:val="28"/>
        </w:rPr>
        <w:t xml:space="preserve"> </w:t>
      </w:r>
      <w:r w:rsidR="006E6FF4">
        <w:rPr>
          <w:rFonts w:ascii="Times New Roman" w:hAnsi="Times New Roman"/>
          <w:sz w:val="28"/>
          <w:szCs w:val="28"/>
        </w:rPr>
        <w:t>«</w:t>
      </w:r>
      <w:r w:rsidRPr="00F726CF">
        <w:rPr>
          <w:rFonts w:ascii="Times New Roman" w:hAnsi="Times New Roman"/>
          <w:sz w:val="28"/>
          <w:szCs w:val="28"/>
        </w:rPr>
        <w:t xml:space="preserve">Алтайского рогейна </w:t>
      </w:r>
      <w:r w:rsidR="006E6FF4">
        <w:rPr>
          <w:rFonts w:ascii="Times New Roman" w:hAnsi="Times New Roman"/>
          <w:sz w:val="28"/>
          <w:szCs w:val="28"/>
        </w:rPr>
        <w:t>–</w:t>
      </w:r>
      <w:r w:rsidRPr="00F726CF">
        <w:rPr>
          <w:rFonts w:ascii="Times New Roman" w:hAnsi="Times New Roman"/>
          <w:sz w:val="28"/>
          <w:szCs w:val="28"/>
        </w:rPr>
        <w:t xml:space="preserve"> 202</w:t>
      </w:r>
      <w:r w:rsidR="007423B3">
        <w:rPr>
          <w:rFonts w:ascii="Times New Roman" w:hAnsi="Times New Roman"/>
          <w:sz w:val="28"/>
          <w:szCs w:val="28"/>
        </w:rPr>
        <w:t>3</w:t>
      </w:r>
      <w:r w:rsidR="006E6FF4">
        <w:rPr>
          <w:rFonts w:ascii="Times New Roman" w:hAnsi="Times New Roman"/>
          <w:sz w:val="28"/>
          <w:szCs w:val="28"/>
        </w:rPr>
        <w:t>»</w:t>
      </w:r>
      <w:r w:rsidRPr="00F726CF">
        <w:rPr>
          <w:rFonts w:ascii="Times New Roman" w:hAnsi="Times New Roman"/>
          <w:sz w:val="28"/>
          <w:szCs w:val="28"/>
        </w:rPr>
        <w:t xml:space="preserve"> получают скидку </w:t>
      </w:r>
      <w:r w:rsidR="006E6FF4">
        <w:rPr>
          <w:rFonts w:ascii="Times New Roman" w:hAnsi="Times New Roman"/>
          <w:sz w:val="28"/>
          <w:szCs w:val="28"/>
        </w:rPr>
        <w:t>–</w:t>
      </w:r>
      <w:r w:rsidRPr="00F726CF">
        <w:rPr>
          <w:rFonts w:ascii="Times New Roman" w:hAnsi="Times New Roman"/>
          <w:sz w:val="28"/>
          <w:szCs w:val="28"/>
        </w:rPr>
        <w:t xml:space="preserve"> 10%</w:t>
      </w:r>
      <w:r w:rsidR="0017196D">
        <w:rPr>
          <w:rFonts w:ascii="Times New Roman" w:hAnsi="Times New Roman"/>
          <w:sz w:val="28"/>
          <w:szCs w:val="28"/>
        </w:rPr>
        <w:t xml:space="preserve"> (</w:t>
      </w:r>
      <w:proofErr w:type="spellStart"/>
      <w:r w:rsidR="0017196D">
        <w:rPr>
          <w:rFonts w:ascii="Times New Roman" w:hAnsi="Times New Roman"/>
          <w:sz w:val="28"/>
          <w:szCs w:val="28"/>
        </w:rPr>
        <w:t>промокод</w:t>
      </w:r>
      <w:proofErr w:type="spellEnd"/>
      <w:r w:rsidR="0017196D">
        <w:rPr>
          <w:rFonts w:ascii="Times New Roman" w:hAnsi="Times New Roman"/>
          <w:sz w:val="28"/>
          <w:szCs w:val="28"/>
        </w:rPr>
        <w:t xml:space="preserve"> – </w:t>
      </w:r>
      <w:r w:rsidR="00CC7C7B">
        <w:rPr>
          <w:rFonts w:ascii="Times New Roman" w:hAnsi="Times New Roman"/>
          <w:sz w:val="28"/>
          <w:szCs w:val="28"/>
        </w:rPr>
        <w:t>«</w:t>
      </w:r>
      <w:r w:rsidR="0017196D">
        <w:rPr>
          <w:rFonts w:ascii="Times New Roman" w:hAnsi="Times New Roman"/>
          <w:sz w:val="28"/>
          <w:szCs w:val="28"/>
        </w:rPr>
        <w:t xml:space="preserve">участник </w:t>
      </w:r>
      <w:r w:rsidR="007423B3">
        <w:rPr>
          <w:rFonts w:ascii="Times New Roman" w:hAnsi="Times New Roman"/>
          <w:sz w:val="28"/>
          <w:szCs w:val="28"/>
        </w:rPr>
        <w:t>второго</w:t>
      </w:r>
      <w:r w:rsidR="0017196D">
        <w:rPr>
          <w:rFonts w:ascii="Times New Roman" w:hAnsi="Times New Roman"/>
          <w:sz w:val="28"/>
          <w:szCs w:val="28"/>
        </w:rPr>
        <w:t xml:space="preserve"> </w:t>
      </w:r>
      <w:r w:rsidR="00664DCE">
        <w:rPr>
          <w:rFonts w:ascii="Times New Roman" w:hAnsi="Times New Roman"/>
          <w:sz w:val="28"/>
          <w:szCs w:val="28"/>
        </w:rPr>
        <w:t>«</w:t>
      </w:r>
      <w:r w:rsidR="0017196D">
        <w:rPr>
          <w:rFonts w:ascii="Times New Roman" w:hAnsi="Times New Roman"/>
          <w:sz w:val="28"/>
          <w:szCs w:val="28"/>
        </w:rPr>
        <w:t>Алтайского рогейна</w:t>
      </w:r>
      <w:r w:rsidR="00794A63">
        <w:rPr>
          <w:rFonts w:ascii="Times New Roman" w:hAnsi="Times New Roman"/>
          <w:sz w:val="28"/>
          <w:szCs w:val="28"/>
        </w:rPr>
        <w:t>»</w:t>
      </w:r>
      <w:r w:rsidR="00664DCE">
        <w:rPr>
          <w:rFonts w:ascii="Times New Roman" w:hAnsi="Times New Roman"/>
          <w:sz w:val="28"/>
          <w:szCs w:val="28"/>
        </w:rPr>
        <w:t xml:space="preserve"> – 202</w:t>
      </w:r>
      <w:r w:rsidR="007423B3">
        <w:rPr>
          <w:rFonts w:ascii="Times New Roman" w:hAnsi="Times New Roman"/>
          <w:sz w:val="28"/>
          <w:szCs w:val="28"/>
        </w:rPr>
        <w:t>3</w:t>
      </w:r>
      <w:r w:rsidR="0017196D">
        <w:rPr>
          <w:rFonts w:ascii="Times New Roman" w:hAnsi="Times New Roman"/>
          <w:sz w:val="28"/>
          <w:szCs w:val="28"/>
        </w:rPr>
        <w:t>)</w:t>
      </w:r>
      <w:r w:rsidRPr="00F726CF">
        <w:rPr>
          <w:rFonts w:ascii="Times New Roman" w:hAnsi="Times New Roman"/>
          <w:sz w:val="28"/>
          <w:szCs w:val="28"/>
        </w:rPr>
        <w:t>;</w:t>
      </w:r>
    </w:p>
    <w:p w14:paraId="3269BF4C" w14:textId="77777777" w:rsidR="00F726CF" w:rsidRDefault="00F726CF" w:rsidP="006E6FF4">
      <w:pPr>
        <w:ind w:firstLine="709"/>
        <w:jc w:val="both"/>
        <w:rPr>
          <w:rFonts w:ascii="Times New Roman" w:hAnsi="Times New Roman"/>
          <w:sz w:val="28"/>
          <w:szCs w:val="28"/>
        </w:rPr>
      </w:pPr>
      <w:r w:rsidRPr="00F726CF">
        <w:rPr>
          <w:rFonts w:ascii="Times New Roman" w:hAnsi="Times New Roman"/>
          <w:sz w:val="28"/>
          <w:szCs w:val="28"/>
        </w:rPr>
        <w:lastRenderedPageBreak/>
        <w:t xml:space="preserve">При коллективных заявке </w:t>
      </w:r>
      <w:r w:rsidR="007423B3">
        <w:rPr>
          <w:rFonts w:ascii="Times New Roman" w:hAnsi="Times New Roman"/>
          <w:sz w:val="28"/>
          <w:szCs w:val="28"/>
        </w:rPr>
        <w:t>20</w:t>
      </w:r>
      <w:r w:rsidRPr="00F726CF">
        <w:rPr>
          <w:rFonts w:ascii="Times New Roman" w:hAnsi="Times New Roman"/>
          <w:sz w:val="28"/>
          <w:szCs w:val="28"/>
        </w:rPr>
        <w:t xml:space="preserve"> и более участников, скидка </w:t>
      </w:r>
      <w:r w:rsidR="006E6FF4">
        <w:rPr>
          <w:rFonts w:ascii="Times New Roman" w:hAnsi="Times New Roman"/>
          <w:sz w:val="28"/>
          <w:szCs w:val="28"/>
        </w:rPr>
        <w:t>–</w:t>
      </w:r>
      <w:r w:rsidRPr="00F726CF">
        <w:rPr>
          <w:rFonts w:ascii="Times New Roman" w:hAnsi="Times New Roman"/>
          <w:sz w:val="28"/>
          <w:szCs w:val="28"/>
        </w:rPr>
        <w:t xml:space="preserve"> 10% (для каждого)</w:t>
      </w:r>
      <w:r w:rsidR="0017196D">
        <w:rPr>
          <w:rFonts w:ascii="Times New Roman" w:hAnsi="Times New Roman"/>
          <w:sz w:val="28"/>
          <w:szCs w:val="28"/>
        </w:rPr>
        <w:t>, применяется автоматически</w:t>
      </w:r>
      <w:r w:rsidRPr="00F726CF">
        <w:rPr>
          <w:rFonts w:ascii="Times New Roman" w:hAnsi="Times New Roman"/>
          <w:sz w:val="28"/>
          <w:szCs w:val="28"/>
        </w:rPr>
        <w:t>.</w:t>
      </w:r>
    </w:p>
    <w:p w14:paraId="1DDC8301" w14:textId="77777777" w:rsidR="00B725CF" w:rsidRDefault="00B725CF" w:rsidP="006E6FF4">
      <w:pPr>
        <w:ind w:firstLine="709"/>
        <w:jc w:val="both"/>
        <w:rPr>
          <w:rFonts w:ascii="Times New Roman" w:hAnsi="Times New Roman"/>
          <w:sz w:val="28"/>
          <w:szCs w:val="28"/>
        </w:rPr>
      </w:pPr>
      <w:r>
        <w:rPr>
          <w:rFonts w:ascii="Times New Roman" w:hAnsi="Times New Roman"/>
          <w:sz w:val="28"/>
          <w:szCs w:val="28"/>
        </w:rPr>
        <w:t>Скидки не суммируются.</w:t>
      </w:r>
    </w:p>
    <w:p w14:paraId="2F9A8047" w14:textId="77777777" w:rsidR="001B57DA" w:rsidRDefault="001B57DA" w:rsidP="006648C6">
      <w:pPr>
        <w:ind w:firstLine="709"/>
        <w:jc w:val="both"/>
        <w:rPr>
          <w:rFonts w:ascii="Times New Roman" w:hAnsi="Times New Roman"/>
          <w:b/>
          <w:bCs/>
          <w:sz w:val="28"/>
          <w:szCs w:val="28"/>
        </w:rPr>
      </w:pPr>
    </w:p>
    <w:p w14:paraId="5537DF23" w14:textId="77777777" w:rsidR="00B725CF" w:rsidRDefault="00F20286" w:rsidP="00F20286">
      <w:pPr>
        <w:numPr>
          <w:ilvl w:val="0"/>
          <w:numId w:val="13"/>
        </w:numPr>
        <w:jc w:val="both"/>
        <w:rPr>
          <w:rFonts w:ascii="Times New Roman" w:hAnsi="Times New Roman"/>
          <w:sz w:val="28"/>
          <w:szCs w:val="28"/>
        </w:rPr>
      </w:pPr>
      <w:r>
        <w:rPr>
          <w:rFonts w:ascii="Times New Roman" w:hAnsi="Times New Roman"/>
          <w:b/>
          <w:bCs/>
          <w:sz w:val="28"/>
          <w:szCs w:val="28"/>
        </w:rPr>
        <w:t xml:space="preserve"> </w:t>
      </w:r>
      <w:r w:rsidR="001B57DA">
        <w:rPr>
          <w:rFonts w:ascii="Times New Roman" w:hAnsi="Times New Roman"/>
          <w:b/>
          <w:bCs/>
          <w:sz w:val="28"/>
          <w:szCs w:val="28"/>
        </w:rPr>
        <w:t>П</w:t>
      </w:r>
      <w:r w:rsidR="001B57DA" w:rsidRPr="001B57DA">
        <w:rPr>
          <w:rFonts w:ascii="Times New Roman" w:hAnsi="Times New Roman"/>
          <w:b/>
          <w:bCs/>
          <w:sz w:val="28"/>
          <w:szCs w:val="28"/>
        </w:rPr>
        <w:t>рименени</w:t>
      </w:r>
      <w:r w:rsidR="001B57DA">
        <w:rPr>
          <w:rFonts w:ascii="Times New Roman" w:hAnsi="Times New Roman"/>
          <w:b/>
          <w:bCs/>
          <w:sz w:val="28"/>
          <w:szCs w:val="28"/>
        </w:rPr>
        <w:t>е</w:t>
      </w:r>
      <w:r w:rsidR="001B57DA" w:rsidRPr="001B57DA">
        <w:rPr>
          <w:rFonts w:ascii="Times New Roman" w:hAnsi="Times New Roman"/>
          <w:b/>
          <w:bCs/>
          <w:sz w:val="28"/>
          <w:szCs w:val="28"/>
        </w:rPr>
        <w:t xml:space="preserve"> </w:t>
      </w:r>
      <w:proofErr w:type="spellStart"/>
      <w:r w:rsidR="001B57DA" w:rsidRPr="001B57DA">
        <w:rPr>
          <w:rFonts w:ascii="Times New Roman" w:hAnsi="Times New Roman"/>
          <w:b/>
          <w:bCs/>
          <w:sz w:val="28"/>
          <w:szCs w:val="28"/>
        </w:rPr>
        <w:t>промокодов</w:t>
      </w:r>
      <w:proofErr w:type="spellEnd"/>
    </w:p>
    <w:p w14:paraId="5B781628" w14:textId="77777777" w:rsidR="00B945EB" w:rsidRDefault="001B57DA" w:rsidP="00B945EB">
      <w:pPr>
        <w:ind w:firstLine="709"/>
        <w:jc w:val="both"/>
        <w:rPr>
          <w:rFonts w:ascii="Times New Roman" w:hAnsi="Times New Roman"/>
          <w:sz w:val="28"/>
          <w:szCs w:val="28"/>
        </w:rPr>
      </w:pPr>
      <w:r>
        <w:rPr>
          <w:rFonts w:ascii="Times New Roman" w:hAnsi="Times New Roman"/>
          <w:sz w:val="28"/>
          <w:szCs w:val="28"/>
        </w:rPr>
        <w:t>П</w:t>
      </w:r>
      <w:r w:rsidR="00B725CF" w:rsidRPr="001B57DA">
        <w:rPr>
          <w:rFonts w:ascii="Times New Roman" w:hAnsi="Times New Roman"/>
          <w:sz w:val="28"/>
          <w:szCs w:val="28"/>
        </w:rPr>
        <w:t>рименени</w:t>
      </w:r>
      <w:r>
        <w:rPr>
          <w:rFonts w:ascii="Times New Roman" w:hAnsi="Times New Roman"/>
          <w:sz w:val="28"/>
          <w:szCs w:val="28"/>
        </w:rPr>
        <w:t>е</w:t>
      </w:r>
      <w:r w:rsidR="00B725CF" w:rsidRPr="001B57DA">
        <w:rPr>
          <w:rFonts w:ascii="Times New Roman" w:hAnsi="Times New Roman"/>
          <w:sz w:val="28"/>
          <w:szCs w:val="28"/>
        </w:rPr>
        <w:t xml:space="preserve"> </w:t>
      </w:r>
      <w:proofErr w:type="spellStart"/>
      <w:r w:rsidR="00B725CF" w:rsidRPr="001B57DA">
        <w:rPr>
          <w:rFonts w:ascii="Times New Roman" w:hAnsi="Times New Roman"/>
          <w:sz w:val="28"/>
          <w:szCs w:val="28"/>
        </w:rPr>
        <w:t>промокодов</w:t>
      </w:r>
      <w:proofErr w:type="spellEnd"/>
      <w:r>
        <w:rPr>
          <w:rFonts w:ascii="Times New Roman" w:hAnsi="Times New Roman"/>
          <w:sz w:val="28"/>
          <w:szCs w:val="28"/>
        </w:rPr>
        <w:t xml:space="preserve"> доступно при </w:t>
      </w:r>
      <w:r w:rsidR="008C7767">
        <w:rPr>
          <w:rFonts w:ascii="Times New Roman" w:hAnsi="Times New Roman"/>
          <w:sz w:val="28"/>
          <w:szCs w:val="28"/>
        </w:rPr>
        <w:t>прохождении</w:t>
      </w:r>
      <w:r>
        <w:rPr>
          <w:rFonts w:ascii="Times New Roman" w:hAnsi="Times New Roman"/>
          <w:sz w:val="28"/>
          <w:szCs w:val="28"/>
        </w:rPr>
        <w:t xml:space="preserve"> процедуры онлайн регистрации посредством сервиса </w:t>
      </w:r>
      <w:proofErr w:type="spellStart"/>
      <w:r>
        <w:rPr>
          <w:rFonts w:ascii="Times New Roman" w:hAnsi="Times New Roman"/>
          <w:sz w:val="28"/>
          <w:szCs w:val="28"/>
          <w:lang w:val="en-US"/>
        </w:rPr>
        <w:t>Orgeo</w:t>
      </w:r>
      <w:proofErr w:type="spellEnd"/>
      <w:r>
        <w:rPr>
          <w:rFonts w:ascii="Times New Roman" w:hAnsi="Times New Roman"/>
          <w:sz w:val="28"/>
          <w:szCs w:val="28"/>
        </w:rPr>
        <w:t>. Для этого</w:t>
      </w:r>
      <w:r w:rsidR="00B725CF">
        <w:rPr>
          <w:rFonts w:ascii="Times New Roman" w:hAnsi="Times New Roman"/>
          <w:sz w:val="28"/>
          <w:szCs w:val="28"/>
        </w:rPr>
        <w:t xml:space="preserve"> </w:t>
      </w:r>
      <w:r w:rsidR="005D277B">
        <w:rPr>
          <w:rFonts w:ascii="Times New Roman" w:hAnsi="Times New Roman"/>
          <w:sz w:val="28"/>
          <w:szCs w:val="28"/>
        </w:rPr>
        <w:t>необходимо ввести свои данные, выбрать «Группа»</w:t>
      </w:r>
      <w:r>
        <w:rPr>
          <w:rFonts w:ascii="Times New Roman" w:hAnsi="Times New Roman"/>
          <w:sz w:val="28"/>
          <w:szCs w:val="28"/>
        </w:rPr>
        <w:t>, затем</w:t>
      </w:r>
      <w:r w:rsidR="005D277B">
        <w:rPr>
          <w:rFonts w:ascii="Times New Roman" w:hAnsi="Times New Roman"/>
          <w:sz w:val="28"/>
          <w:szCs w:val="28"/>
        </w:rPr>
        <w:t xml:space="preserve"> нажать мышкой в поле «</w:t>
      </w:r>
      <w:proofErr w:type="spellStart"/>
      <w:r w:rsidR="005D277B">
        <w:rPr>
          <w:rFonts w:ascii="Times New Roman" w:hAnsi="Times New Roman"/>
          <w:sz w:val="28"/>
          <w:szCs w:val="28"/>
        </w:rPr>
        <w:t>Промокод</w:t>
      </w:r>
      <w:proofErr w:type="spellEnd"/>
      <w:r w:rsidR="005D277B">
        <w:rPr>
          <w:rFonts w:ascii="Times New Roman" w:hAnsi="Times New Roman"/>
          <w:sz w:val="28"/>
          <w:szCs w:val="28"/>
        </w:rPr>
        <w:t xml:space="preserve">», где из выплывающего списка выбрать соответствующий вариант. </w:t>
      </w:r>
      <w:r>
        <w:rPr>
          <w:rFonts w:ascii="Times New Roman" w:hAnsi="Times New Roman"/>
          <w:sz w:val="28"/>
          <w:szCs w:val="28"/>
        </w:rPr>
        <w:t xml:space="preserve">Скидка применяется автоматически. </w:t>
      </w:r>
      <w:r w:rsidR="005D277B">
        <w:rPr>
          <w:rFonts w:ascii="Times New Roman" w:hAnsi="Times New Roman"/>
          <w:sz w:val="28"/>
          <w:szCs w:val="28"/>
        </w:rPr>
        <w:t xml:space="preserve">Каждый участник самостоятельно принимает решение об использовании скидки и несёт персональную ответственность. Обоснованность применения </w:t>
      </w:r>
      <w:proofErr w:type="spellStart"/>
      <w:r w:rsidR="005D277B">
        <w:rPr>
          <w:rFonts w:ascii="Times New Roman" w:hAnsi="Times New Roman"/>
          <w:sz w:val="28"/>
          <w:szCs w:val="28"/>
        </w:rPr>
        <w:t>промокодов</w:t>
      </w:r>
      <w:proofErr w:type="spellEnd"/>
      <w:r w:rsidR="005D277B">
        <w:rPr>
          <w:rFonts w:ascii="Times New Roman" w:hAnsi="Times New Roman"/>
          <w:sz w:val="28"/>
          <w:szCs w:val="28"/>
        </w:rPr>
        <w:t xml:space="preserve"> проверяется Организаторами.</w:t>
      </w:r>
    </w:p>
    <w:p w14:paraId="28F6F192" w14:textId="77777777" w:rsidR="00B945EB" w:rsidRPr="00F726CF" w:rsidRDefault="00B945EB" w:rsidP="00B945EB">
      <w:pPr>
        <w:ind w:firstLine="709"/>
        <w:jc w:val="both"/>
        <w:rPr>
          <w:rFonts w:ascii="Times New Roman" w:hAnsi="Times New Roman"/>
          <w:sz w:val="28"/>
          <w:szCs w:val="28"/>
        </w:rPr>
      </w:pPr>
      <w:r>
        <w:rPr>
          <w:rFonts w:ascii="Times New Roman" w:hAnsi="Times New Roman"/>
          <w:sz w:val="28"/>
          <w:szCs w:val="28"/>
        </w:rPr>
        <w:t xml:space="preserve">Срок действия </w:t>
      </w:r>
      <w:proofErr w:type="spellStart"/>
      <w:r>
        <w:rPr>
          <w:rFonts w:ascii="Times New Roman" w:hAnsi="Times New Roman"/>
          <w:sz w:val="28"/>
          <w:szCs w:val="28"/>
        </w:rPr>
        <w:t>промокодов</w:t>
      </w:r>
      <w:proofErr w:type="spellEnd"/>
      <w:r>
        <w:rPr>
          <w:rFonts w:ascii="Times New Roman" w:hAnsi="Times New Roman"/>
          <w:sz w:val="28"/>
          <w:szCs w:val="28"/>
        </w:rPr>
        <w:t xml:space="preserve"> ограничен до 15 июня 2024 года.</w:t>
      </w:r>
    </w:p>
    <w:p w14:paraId="249E3D3E" w14:textId="77777777" w:rsidR="00F726CF" w:rsidRPr="00F726CF" w:rsidRDefault="00F726CF" w:rsidP="00B945EB">
      <w:pPr>
        <w:ind w:firstLine="709"/>
        <w:jc w:val="both"/>
        <w:rPr>
          <w:rFonts w:ascii="Times New Roman" w:hAnsi="Times New Roman"/>
          <w:sz w:val="28"/>
          <w:szCs w:val="28"/>
        </w:rPr>
      </w:pPr>
      <w:r w:rsidRPr="00F726CF">
        <w:rPr>
          <w:rFonts w:ascii="Times New Roman" w:hAnsi="Times New Roman"/>
          <w:sz w:val="28"/>
          <w:szCs w:val="28"/>
        </w:rPr>
        <w:t>По решению Организаторов могут применяться дополнительные варианты поощрения участников (</w:t>
      </w:r>
      <w:r w:rsidR="006E6FF4" w:rsidRPr="00F726CF">
        <w:rPr>
          <w:rFonts w:ascii="Times New Roman" w:hAnsi="Times New Roman"/>
          <w:sz w:val="28"/>
          <w:szCs w:val="28"/>
        </w:rPr>
        <w:t>для лиц,</w:t>
      </w:r>
      <w:r w:rsidRPr="00F726CF">
        <w:rPr>
          <w:rFonts w:ascii="Times New Roman" w:hAnsi="Times New Roman"/>
          <w:sz w:val="28"/>
          <w:szCs w:val="28"/>
        </w:rPr>
        <w:t xml:space="preserve"> оказывающих содействие или помощь в проведении Фестиваля, партнерам, спонсорам и т.п.)</w:t>
      </w:r>
      <w:r w:rsidR="0017196D">
        <w:rPr>
          <w:rFonts w:ascii="Times New Roman" w:hAnsi="Times New Roman"/>
          <w:sz w:val="28"/>
          <w:szCs w:val="28"/>
        </w:rPr>
        <w:t xml:space="preserve">, </w:t>
      </w:r>
      <w:proofErr w:type="spellStart"/>
      <w:r w:rsidR="0017196D">
        <w:rPr>
          <w:rFonts w:ascii="Times New Roman" w:hAnsi="Times New Roman"/>
          <w:sz w:val="28"/>
          <w:szCs w:val="28"/>
        </w:rPr>
        <w:t>промокод</w:t>
      </w:r>
      <w:proofErr w:type="spellEnd"/>
      <w:r w:rsidR="0017196D">
        <w:rPr>
          <w:rFonts w:ascii="Times New Roman" w:hAnsi="Times New Roman"/>
          <w:sz w:val="28"/>
          <w:szCs w:val="28"/>
        </w:rPr>
        <w:t xml:space="preserve"> предоставляет лично – Александр</w:t>
      </w:r>
      <w:r w:rsidR="00152C4D">
        <w:rPr>
          <w:rFonts w:ascii="Times New Roman" w:hAnsi="Times New Roman"/>
          <w:sz w:val="28"/>
          <w:szCs w:val="28"/>
        </w:rPr>
        <w:t xml:space="preserve"> Щеглов</w:t>
      </w:r>
      <w:r w:rsidR="0017196D">
        <w:rPr>
          <w:rFonts w:ascii="Times New Roman" w:hAnsi="Times New Roman"/>
          <w:sz w:val="28"/>
          <w:szCs w:val="28"/>
        </w:rPr>
        <w:t xml:space="preserve"> </w:t>
      </w:r>
      <w:r w:rsidR="00152C4D">
        <w:rPr>
          <w:rFonts w:ascii="Times New Roman" w:hAnsi="Times New Roman"/>
          <w:sz w:val="28"/>
          <w:szCs w:val="28"/>
        </w:rPr>
        <w:t>тел. 8-913-363-1684</w:t>
      </w:r>
      <w:r w:rsidRPr="00F726CF">
        <w:rPr>
          <w:rFonts w:ascii="Times New Roman" w:hAnsi="Times New Roman"/>
          <w:sz w:val="28"/>
          <w:szCs w:val="28"/>
        </w:rPr>
        <w:t>.</w:t>
      </w:r>
    </w:p>
    <w:p w14:paraId="65A026C6" w14:textId="77777777" w:rsidR="00F726CF" w:rsidRPr="00F726CF" w:rsidRDefault="00F726CF" w:rsidP="006E6FF4">
      <w:pPr>
        <w:ind w:firstLine="709"/>
        <w:jc w:val="both"/>
        <w:rPr>
          <w:rFonts w:ascii="Times New Roman" w:hAnsi="Times New Roman"/>
          <w:sz w:val="28"/>
          <w:szCs w:val="28"/>
        </w:rPr>
      </w:pPr>
    </w:p>
    <w:p w14:paraId="4BFC5D0F" w14:textId="77777777" w:rsidR="00F726CF" w:rsidRDefault="00152C4D" w:rsidP="006E6FF4">
      <w:pPr>
        <w:ind w:firstLine="709"/>
        <w:jc w:val="both"/>
        <w:rPr>
          <w:rFonts w:ascii="Times New Roman" w:hAnsi="Times New Roman"/>
          <w:sz w:val="28"/>
          <w:szCs w:val="28"/>
        </w:rPr>
      </w:pPr>
      <w:r w:rsidRPr="00C0198B">
        <w:rPr>
          <w:rFonts w:ascii="Times New Roman" w:hAnsi="Times New Roman"/>
          <w:b/>
          <w:bCs/>
          <w:sz w:val="28"/>
          <w:szCs w:val="28"/>
        </w:rPr>
        <w:t>Примечание:</w:t>
      </w:r>
      <w:r>
        <w:rPr>
          <w:rFonts w:ascii="Times New Roman" w:hAnsi="Times New Roman"/>
          <w:sz w:val="28"/>
          <w:szCs w:val="28"/>
        </w:rPr>
        <w:t xml:space="preserve"> </w:t>
      </w:r>
      <w:r w:rsidR="00F726CF" w:rsidRPr="00F726CF">
        <w:rPr>
          <w:rFonts w:ascii="Times New Roman" w:hAnsi="Times New Roman"/>
          <w:sz w:val="28"/>
          <w:szCs w:val="28"/>
        </w:rPr>
        <w:t xml:space="preserve">Участники </w:t>
      </w:r>
      <w:r>
        <w:rPr>
          <w:rFonts w:ascii="Times New Roman" w:hAnsi="Times New Roman"/>
          <w:sz w:val="28"/>
          <w:szCs w:val="28"/>
        </w:rPr>
        <w:t>«</w:t>
      </w:r>
      <w:r w:rsidR="00F726CF" w:rsidRPr="00F726CF">
        <w:rPr>
          <w:rFonts w:ascii="Times New Roman" w:hAnsi="Times New Roman"/>
          <w:sz w:val="28"/>
          <w:szCs w:val="28"/>
        </w:rPr>
        <w:t>Алтайского рогейна</w:t>
      </w:r>
      <w:r w:rsidR="00007C14">
        <w:rPr>
          <w:rFonts w:ascii="Times New Roman" w:hAnsi="Times New Roman"/>
          <w:sz w:val="28"/>
          <w:szCs w:val="28"/>
        </w:rPr>
        <w:t>»</w:t>
      </w:r>
      <w:r w:rsidR="00F726CF" w:rsidRPr="00F726CF">
        <w:rPr>
          <w:rFonts w:ascii="Times New Roman" w:hAnsi="Times New Roman"/>
          <w:sz w:val="28"/>
          <w:szCs w:val="28"/>
        </w:rPr>
        <w:t xml:space="preserve"> </w:t>
      </w:r>
      <w:r>
        <w:rPr>
          <w:rFonts w:ascii="Times New Roman" w:hAnsi="Times New Roman"/>
          <w:sz w:val="28"/>
          <w:szCs w:val="28"/>
        </w:rPr>
        <w:t>–</w:t>
      </w:r>
      <w:r w:rsidR="00F726CF" w:rsidRPr="00F726CF">
        <w:rPr>
          <w:rFonts w:ascii="Times New Roman" w:hAnsi="Times New Roman"/>
          <w:sz w:val="28"/>
          <w:szCs w:val="28"/>
        </w:rPr>
        <w:t xml:space="preserve"> 202</w:t>
      </w:r>
      <w:r w:rsidR="00007C14">
        <w:rPr>
          <w:rFonts w:ascii="Times New Roman" w:hAnsi="Times New Roman"/>
          <w:sz w:val="28"/>
          <w:szCs w:val="28"/>
        </w:rPr>
        <w:t>4</w:t>
      </w:r>
      <w:r w:rsidR="00F726CF" w:rsidRPr="00F726CF">
        <w:rPr>
          <w:rFonts w:ascii="Times New Roman" w:hAnsi="Times New Roman"/>
          <w:sz w:val="28"/>
          <w:szCs w:val="28"/>
        </w:rPr>
        <w:t xml:space="preserve"> во всех </w:t>
      </w:r>
      <w:r w:rsidR="00F20286">
        <w:rPr>
          <w:rFonts w:ascii="Times New Roman" w:hAnsi="Times New Roman"/>
          <w:sz w:val="28"/>
          <w:szCs w:val="28"/>
        </w:rPr>
        <w:t>други</w:t>
      </w:r>
      <w:r w:rsidR="00F726CF" w:rsidRPr="00F726CF">
        <w:rPr>
          <w:rFonts w:ascii="Times New Roman" w:hAnsi="Times New Roman"/>
          <w:sz w:val="28"/>
          <w:szCs w:val="28"/>
        </w:rPr>
        <w:t xml:space="preserve">х мероприятиях Фестиваля соревнуются </w:t>
      </w:r>
      <w:r w:rsidR="00F726CF" w:rsidRPr="00007C14">
        <w:rPr>
          <w:rFonts w:ascii="Times New Roman" w:hAnsi="Times New Roman"/>
          <w:b/>
          <w:bCs/>
          <w:color w:val="FF0000"/>
          <w:sz w:val="28"/>
          <w:szCs w:val="28"/>
        </w:rPr>
        <w:t>бесплатно</w:t>
      </w:r>
      <w:r w:rsidR="00F726CF" w:rsidRPr="00F726CF">
        <w:rPr>
          <w:rFonts w:ascii="Times New Roman" w:hAnsi="Times New Roman"/>
          <w:sz w:val="28"/>
          <w:szCs w:val="28"/>
        </w:rPr>
        <w:t>.</w:t>
      </w:r>
    </w:p>
    <w:p w14:paraId="2B8AEE34" w14:textId="77777777" w:rsidR="00F20286" w:rsidRDefault="00F20286" w:rsidP="006E6FF4">
      <w:pPr>
        <w:ind w:firstLine="709"/>
        <w:jc w:val="both"/>
        <w:rPr>
          <w:rFonts w:ascii="Times New Roman" w:hAnsi="Times New Roman"/>
          <w:sz w:val="28"/>
          <w:szCs w:val="28"/>
        </w:rPr>
      </w:pPr>
    </w:p>
    <w:p w14:paraId="0BE10DFF" w14:textId="77777777" w:rsidR="00F726CF" w:rsidRPr="00F20286" w:rsidRDefault="00F20286" w:rsidP="00F20286">
      <w:pPr>
        <w:numPr>
          <w:ilvl w:val="0"/>
          <w:numId w:val="13"/>
        </w:numPr>
        <w:rPr>
          <w:rFonts w:ascii="Times New Roman" w:hAnsi="Times New Roman"/>
          <w:b/>
          <w:bCs/>
          <w:sz w:val="28"/>
          <w:szCs w:val="28"/>
        </w:rPr>
      </w:pPr>
      <w:r>
        <w:rPr>
          <w:rFonts w:ascii="Times New Roman" w:hAnsi="Times New Roman"/>
          <w:b/>
          <w:bCs/>
          <w:sz w:val="28"/>
          <w:szCs w:val="28"/>
        </w:rPr>
        <w:t xml:space="preserve"> </w:t>
      </w:r>
      <w:r w:rsidRPr="00F20286">
        <w:rPr>
          <w:rFonts w:ascii="Times New Roman" w:hAnsi="Times New Roman"/>
          <w:b/>
          <w:bCs/>
          <w:sz w:val="28"/>
          <w:szCs w:val="28"/>
        </w:rPr>
        <w:t>Прочие мероприятия Фестиваля.</w:t>
      </w:r>
    </w:p>
    <w:p w14:paraId="53E29F97" w14:textId="77777777" w:rsidR="00490BFE" w:rsidRDefault="00044675" w:rsidP="00C0198B">
      <w:pPr>
        <w:ind w:firstLine="709"/>
        <w:jc w:val="both"/>
        <w:rPr>
          <w:rFonts w:ascii="Times New Roman" w:hAnsi="Times New Roman"/>
          <w:sz w:val="28"/>
          <w:szCs w:val="28"/>
        </w:rPr>
      </w:pPr>
      <w:r>
        <w:rPr>
          <w:rFonts w:ascii="Times New Roman" w:hAnsi="Times New Roman"/>
          <w:sz w:val="28"/>
          <w:szCs w:val="28"/>
        </w:rPr>
        <w:t>Допускается</w:t>
      </w:r>
      <w:r w:rsidR="002D4590">
        <w:rPr>
          <w:rFonts w:ascii="Times New Roman" w:hAnsi="Times New Roman"/>
          <w:sz w:val="28"/>
          <w:szCs w:val="28"/>
        </w:rPr>
        <w:t xml:space="preserve"> </w:t>
      </w:r>
      <w:r w:rsidR="00C0198B">
        <w:rPr>
          <w:rFonts w:ascii="Times New Roman" w:hAnsi="Times New Roman"/>
          <w:sz w:val="28"/>
          <w:szCs w:val="28"/>
        </w:rPr>
        <w:t xml:space="preserve">выборочное </w:t>
      </w:r>
      <w:r w:rsidR="002D4590">
        <w:rPr>
          <w:rFonts w:ascii="Times New Roman" w:hAnsi="Times New Roman"/>
          <w:sz w:val="28"/>
          <w:szCs w:val="28"/>
        </w:rPr>
        <w:t>участие</w:t>
      </w:r>
      <w:r w:rsidR="00C0198B">
        <w:rPr>
          <w:rFonts w:ascii="Times New Roman" w:hAnsi="Times New Roman"/>
          <w:sz w:val="28"/>
          <w:szCs w:val="28"/>
        </w:rPr>
        <w:t xml:space="preserve"> </w:t>
      </w:r>
      <w:r w:rsidR="002D4590">
        <w:rPr>
          <w:rFonts w:ascii="Times New Roman" w:hAnsi="Times New Roman"/>
          <w:sz w:val="28"/>
          <w:szCs w:val="28"/>
        </w:rPr>
        <w:t xml:space="preserve">в </w:t>
      </w:r>
      <w:r w:rsidR="00CC7C7B">
        <w:rPr>
          <w:rFonts w:ascii="Times New Roman" w:hAnsi="Times New Roman"/>
          <w:sz w:val="28"/>
          <w:szCs w:val="28"/>
        </w:rPr>
        <w:t>других</w:t>
      </w:r>
      <w:r w:rsidR="002D4590">
        <w:rPr>
          <w:rFonts w:ascii="Times New Roman" w:hAnsi="Times New Roman"/>
          <w:sz w:val="28"/>
          <w:szCs w:val="28"/>
        </w:rPr>
        <w:t xml:space="preserve"> мероприятиях</w:t>
      </w:r>
      <w:r>
        <w:rPr>
          <w:rFonts w:ascii="Times New Roman" w:hAnsi="Times New Roman"/>
          <w:sz w:val="28"/>
          <w:szCs w:val="28"/>
        </w:rPr>
        <w:t xml:space="preserve"> в рамках Фестиваля</w:t>
      </w:r>
      <w:r w:rsidR="00C0198B">
        <w:rPr>
          <w:rFonts w:ascii="Times New Roman" w:hAnsi="Times New Roman"/>
          <w:sz w:val="28"/>
          <w:szCs w:val="28"/>
        </w:rPr>
        <w:t xml:space="preserve"> </w:t>
      </w:r>
      <w:r w:rsidR="002D4590">
        <w:rPr>
          <w:rFonts w:ascii="Times New Roman" w:hAnsi="Times New Roman"/>
          <w:sz w:val="28"/>
          <w:szCs w:val="28"/>
        </w:rPr>
        <w:t>кроме «</w:t>
      </w:r>
      <w:r w:rsidR="002D4590" w:rsidRPr="00F726CF">
        <w:rPr>
          <w:rFonts w:ascii="Times New Roman" w:hAnsi="Times New Roman"/>
          <w:sz w:val="28"/>
          <w:szCs w:val="28"/>
        </w:rPr>
        <w:t>Алтайского рогейна</w:t>
      </w:r>
      <w:r w:rsidR="00007C14">
        <w:rPr>
          <w:rFonts w:ascii="Times New Roman" w:hAnsi="Times New Roman"/>
          <w:sz w:val="28"/>
          <w:szCs w:val="28"/>
        </w:rPr>
        <w:t>»</w:t>
      </w:r>
      <w:r w:rsidR="002D4590" w:rsidRPr="00F726CF">
        <w:rPr>
          <w:rFonts w:ascii="Times New Roman" w:hAnsi="Times New Roman"/>
          <w:sz w:val="28"/>
          <w:szCs w:val="28"/>
        </w:rPr>
        <w:t xml:space="preserve"> </w:t>
      </w:r>
      <w:r w:rsidR="002D4590">
        <w:rPr>
          <w:rFonts w:ascii="Times New Roman" w:hAnsi="Times New Roman"/>
          <w:sz w:val="28"/>
          <w:szCs w:val="28"/>
        </w:rPr>
        <w:t>–</w:t>
      </w:r>
      <w:r w:rsidR="002D4590" w:rsidRPr="00F726CF">
        <w:rPr>
          <w:rFonts w:ascii="Times New Roman" w:hAnsi="Times New Roman"/>
          <w:sz w:val="28"/>
          <w:szCs w:val="28"/>
        </w:rPr>
        <w:t xml:space="preserve"> 202</w:t>
      </w:r>
      <w:r w:rsidR="00007C14">
        <w:rPr>
          <w:rFonts w:ascii="Times New Roman" w:hAnsi="Times New Roman"/>
          <w:sz w:val="28"/>
          <w:szCs w:val="28"/>
        </w:rPr>
        <w:t>4</w:t>
      </w:r>
      <w:r w:rsidR="00C0198B">
        <w:rPr>
          <w:rFonts w:ascii="Times New Roman" w:hAnsi="Times New Roman"/>
          <w:sz w:val="28"/>
          <w:szCs w:val="28"/>
        </w:rPr>
        <w:t xml:space="preserve">, в таком случае </w:t>
      </w:r>
      <w:r w:rsidR="00007C14">
        <w:rPr>
          <w:rFonts w:ascii="Times New Roman" w:hAnsi="Times New Roman"/>
          <w:sz w:val="28"/>
          <w:szCs w:val="28"/>
        </w:rPr>
        <w:t>размер стартового взноса,</w:t>
      </w:r>
      <w:r w:rsidR="00C0198B">
        <w:rPr>
          <w:rFonts w:ascii="Times New Roman" w:hAnsi="Times New Roman"/>
          <w:sz w:val="28"/>
          <w:szCs w:val="28"/>
        </w:rPr>
        <w:t xml:space="preserve"> будет следующий</w:t>
      </w:r>
      <w:r w:rsidR="005D6273">
        <w:rPr>
          <w:rFonts w:ascii="Times New Roman" w:hAnsi="Times New Roman"/>
          <w:sz w:val="28"/>
          <w:szCs w:val="28"/>
        </w:rPr>
        <w:t xml:space="preserve"> (рублей)</w:t>
      </w:r>
      <w:r w:rsidR="00C0198B">
        <w:rPr>
          <w:rFonts w:ascii="Times New Roman" w:hAnsi="Times New Roman"/>
          <w:sz w:val="28"/>
          <w:szCs w:val="28"/>
        </w:rPr>
        <w:t xml:space="preserve">: </w:t>
      </w:r>
    </w:p>
    <w:p w14:paraId="38114749" w14:textId="77777777" w:rsidR="00B945EB" w:rsidRDefault="00B945EB" w:rsidP="00C0198B">
      <w:pPr>
        <w:ind w:firstLine="709"/>
        <w:jc w:val="both"/>
        <w:rPr>
          <w:rFonts w:ascii="Times New Roman" w:hAnsi="Times New Roman"/>
          <w:sz w:val="28"/>
          <w:szCs w:val="28"/>
        </w:rPr>
      </w:pPr>
    </w:p>
    <w:p w14:paraId="09E896C9" w14:textId="77777777" w:rsidR="00B945EB" w:rsidRDefault="00B945EB" w:rsidP="00C0198B">
      <w:pPr>
        <w:ind w:firstLine="709"/>
        <w:jc w:val="both"/>
        <w:rPr>
          <w:rFonts w:ascii="Times New Roman" w:hAnsi="Times New Roman"/>
          <w:sz w:val="28"/>
          <w:szCs w:val="28"/>
        </w:rPr>
      </w:pP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419"/>
        <w:gridCol w:w="1705"/>
        <w:gridCol w:w="1817"/>
        <w:gridCol w:w="1669"/>
        <w:gridCol w:w="1602"/>
      </w:tblGrid>
      <w:tr w:rsidR="00C0198B" w:rsidRPr="00F03EA0" w14:paraId="283AA12B" w14:textId="77777777" w:rsidTr="009B55A8">
        <w:tc>
          <w:tcPr>
            <w:tcW w:w="3419" w:type="dxa"/>
            <w:shd w:val="clear" w:color="auto" w:fill="FFFFFF"/>
            <w:tcMar>
              <w:top w:w="30" w:type="dxa"/>
              <w:left w:w="120" w:type="dxa"/>
              <w:bottom w:w="30" w:type="dxa"/>
              <w:right w:w="120" w:type="dxa"/>
            </w:tcMar>
            <w:vAlign w:val="center"/>
            <w:hideMark/>
          </w:tcPr>
          <w:p w14:paraId="3AED59A3" w14:textId="77777777" w:rsidR="000F7D8C" w:rsidRPr="006E6FF4" w:rsidRDefault="00CC7C7B" w:rsidP="00CC7C7B">
            <w:pPr>
              <w:suppressAutoHyphens w:val="0"/>
              <w:jc w:val="center"/>
              <w:rPr>
                <w:rFonts w:ascii="Times New Roman" w:hAnsi="Times New Roman"/>
                <w:color w:val="111111"/>
                <w:sz w:val="28"/>
                <w:szCs w:val="28"/>
                <w:lang w:eastAsia="ru-RU"/>
              </w:rPr>
            </w:pPr>
            <w:r>
              <w:rPr>
                <w:rFonts w:ascii="Times New Roman" w:hAnsi="Times New Roman"/>
                <w:b/>
                <w:bCs/>
                <w:color w:val="111111"/>
                <w:sz w:val="28"/>
                <w:szCs w:val="28"/>
                <w:lang w:eastAsia="ru-RU"/>
              </w:rPr>
              <w:t>Вид мероприятия</w:t>
            </w:r>
          </w:p>
        </w:tc>
        <w:tc>
          <w:tcPr>
            <w:tcW w:w="1705" w:type="dxa"/>
            <w:shd w:val="clear" w:color="auto" w:fill="A8D08D"/>
            <w:tcMar>
              <w:top w:w="30" w:type="dxa"/>
              <w:left w:w="120" w:type="dxa"/>
              <w:bottom w:w="30" w:type="dxa"/>
              <w:right w:w="120" w:type="dxa"/>
            </w:tcMar>
            <w:hideMark/>
          </w:tcPr>
          <w:p w14:paraId="3E949A08" w14:textId="77777777" w:rsidR="000F7D8C" w:rsidRPr="0017196D" w:rsidRDefault="00C0198B">
            <w:pPr>
              <w:suppressAutoHyphens w:val="0"/>
              <w:rPr>
                <w:rFonts w:ascii="Times New Roman" w:hAnsi="Times New Roman"/>
                <w:color w:val="111111"/>
                <w:sz w:val="24"/>
                <w:szCs w:val="24"/>
                <w:lang w:eastAsia="ru-RU"/>
              </w:rPr>
            </w:pPr>
            <w:r>
              <w:rPr>
                <w:rFonts w:ascii="Times New Roman" w:hAnsi="Times New Roman"/>
                <w:color w:val="111111"/>
                <w:sz w:val="24"/>
                <w:szCs w:val="24"/>
                <w:lang w:eastAsia="ru-RU"/>
              </w:rPr>
              <w:t>Д</w:t>
            </w:r>
            <w:r w:rsidR="000F7D8C">
              <w:rPr>
                <w:rFonts w:ascii="Times New Roman" w:hAnsi="Times New Roman"/>
                <w:color w:val="111111"/>
                <w:sz w:val="24"/>
                <w:szCs w:val="24"/>
                <w:lang w:eastAsia="ru-RU"/>
              </w:rPr>
              <w:t>ети 1</w:t>
            </w:r>
            <w:r w:rsidR="005D6273">
              <w:rPr>
                <w:rFonts w:ascii="Times New Roman" w:hAnsi="Times New Roman"/>
                <w:color w:val="111111"/>
                <w:sz w:val="24"/>
                <w:szCs w:val="24"/>
                <w:lang w:eastAsia="ru-RU"/>
              </w:rPr>
              <w:t>3</w:t>
            </w:r>
            <w:r w:rsidR="000F7D8C">
              <w:rPr>
                <w:rFonts w:ascii="Times New Roman" w:hAnsi="Times New Roman"/>
                <w:color w:val="111111"/>
                <w:sz w:val="24"/>
                <w:szCs w:val="24"/>
                <w:lang w:eastAsia="ru-RU"/>
              </w:rPr>
              <w:t xml:space="preserve"> лет и моложе</w:t>
            </w:r>
          </w:p>
        </w:tc>
        <w:tc>
          <w:tcPr>
            <w:tcW w:w="1817" w:type="dxa"/>
            <w:shd w:val="clear" w:color="auto" w:fill="FFE599"/>
            <w:tcMar>
              <w:top w:w="30" w:type="dxa"/>
              <w:left w:w="120" w:type="dxa"/>
              <w:bottom w:w="30" w:type="dxa"/>
              <w:right w:w="120" w:type="dxa"/>
            </w:tcMar>
            <w:hideMark/>
          </w:tcPr>
          <w:p w14:paraId="65E5FA3F" w14:textId="77777777" w:rsidR="000F7D8C" w:rsidRPr="0017196D" w:rsidRDefault="000F7D8C">
            <w:pPr>
              <w:suppressAutoHyphens w:val="0"/>
              <w:rPr>
                <w:rFonts w:ascii="Times New Roman" w:hAnsi="Times New Roman"/>
                <w:color w:val="111111"/>
                <w:sz w:val="24"/>
                <w:szCs w:val="24"/>
                <w:lang w:eastAsia="ru-RU"/>
              </w:rPr>
            </w:pPr>
            <w:r>
              <w:rPr>
                <w:rFonts w:ascii="Times New Roman" w:hAnsi="Times New Roman"/>
                <w:color w:val="111111"/>
                <w:sz w:val="24"/>
                <w:szCs w:val="24"/>
                <w:lang w:eastAsia="ru-RU"/>
              </w:rPr>
              <w:t>Дети 1</w:t>
            </w:r>
            <w:r w:rsidR="005D6273">
              <w:rPr>
                <w:rFonts w:ascii="Times New Roman" w:hAnsi="Times New Roman"/>
                <w:color w:val="111111"/>
                <w:sz w:val="24"/>
                <w:szCs w:val="24"/>
                <w:lang w:eastAsia="ru-RU"/>
              </w:rPr>
              <w:t>4</w:t>
            </w:r>
            <w:r>
              <w:rPr>
                <w:rFonts w:ascii="Times New Roman" w:hAnsi="Times New Roman"/>
                <w:color w:val="111111"/>
                <w:sz w:val="24"/>
                <w:szCs w:val="24"/>
                <w:lang w:eastAsia="ru-RU"/>
              </w:rPr>
              <w:t>-17 лет</w:t>
            </w:r>
          </w:p>
        </w:tc>
        <w:tc>
          <w:tcPr>
            <w:tcW w:w="1669" w:type="dxa"/>
            <w:shd w:val="clear" w:color="auto" w:fill="F4B083"/>
            <w:tcMar>
              <w:top w:w="30" w:type="dxa"/>
              <w:left w:w="120" w:type="dxa"/>
              <w:bottom w:w="30" w:type="dxa"/>
              <w:right w:w="120" w:type="dxa"/>
            </w:tcMar>
            <w:hideMark/>
          </w:tcPr>
          <w:p w14:paraId="42BE3ED1" w14:textId="77777777" w:rsidR="000F7D8C" w:rsidRPr="0017196D" w:rsidRDefault="000F7D8C">
            <w:pPr>
              <w:suppressAutoHyphens w:val="0"/>
              <w:rPr>
                <w:rFonts w:ascii="Times New Roman" w:hAnsi="Times New Roman"/>
                <w:color w:val="111111"/>
                <w:sz w:val="24"/>
                <w:szCs w:val="24"/>
                <w:lang w:eastAsia="ru-RU"/>
              </w:rPr>
            </w:pPr>
            <w:r>
              <w:rPr>
                <w:rFonts w:ascii="Times New Roman" w:hAnsi="Times New Roman"/>
                <w:color w:val="111111"/>
                <w:sz w:val="24"/>
                <w:szCs w:val="24"/>
                <w:lang w:eastAsia="ru-RU"/>
              </w:rPr>
              <w:t>Взрослые</w:t>
            </w:r>
          </w:p>
        </w:tc>
        <w:tc>
          <w:tcPr>
            <w:tcW w:w="1602" w:type="dxa"/>
            <w:shd w:val="clear" w:color="auto" w:fill="FF99FF"/>
            <w:tcMar>
              <w:top w:w="30" w:type="dxa"/>
              <w:left w:w="120" w:type="dxa"/>
              <w:bottom w:w="30" w:type="dxa"/>
              <w:right w:w="120" w:type="dxa"/>
            </w:tcMar>
            <w:hideMark/>
          </w:tcPr>
          <w:p w14:paraId="177CC267" w14:textId="77777777" w:rsidR="000F7D8C" w:rsidRPr="0017196D" w:rsidRDefault="000F7D8C">
            <w:pPr>
              <w:suppressAutoHyphens w:val="0"/>
              <w:rPr>
                <w:rFonts w:ascii="Times New Roman" w:hAnsi="Times New Roman"/>
                <w:color w:val="111111"/>
                <w:sz w:val="24"/>
                <w:szCs w:val="24"/>
                <w:lang w:eastAsia="ru-RU"/>
              </w:rPr>
            </w:pPr>
            <w:r>
              <w:rPr>
                <w:rFonts w:ascii="Times New Roman" w:hAnsi="Times New Roman"/>
                <w:b/>
                <w:bCs/>
                <w:color w:val="111111"/>
                <w:sz w:val="24"/>
                <w:szCs w:val="24"/>
                <w:lang w:eastAsia="ru-RU"/>
              </w:rPr>
              <w:t>Пенсионеры</w:t>
            </w:r>
          </w:p>
        </w:tc>
      </w:tr>
      <w:tr w:rsidR="00C0198B" w:rsidRPr="00F03EA0" w14:paraId="2636D3D2" w14:textId="77777777" w:rsidTr="005D6273">
        <w:tc>
          <w:tcPr>
            <w:tcW w:w="3419" w:type="dxa"/>
            <w:shd w:val="clear" w:color="auto" w:fill="FFFFFF"/>
            <w:tcMar>
              <w:top w:w="30" w:type="dxa"/>
              <w:left w:w="120" w:type="dxa"/>
              <w:bottom w:w="30" w:type="dxa"/>
              <w:right w:w="120" w:type="dxa"/>
            </w:tcMar>
            <w:hideMark/>
          </w:tcPr>
          <w:p w14:paraId="6C45A77D" w14:textId="77777777" w:rsidR="000F7D8C" w:rsidRPr="00C0198B" w:rsidRDefault="000F7D8C">
            <w:pPr>
              <w:suppressAutoHyphens w:val="0"/>
              <w:rPr>
                <w:rFonts w:ascii="Times New Roman" w:hAnsi="Times New Roman"/>
                <w:b/>
                <w:bCs/>
                <w:sz w:val="28"/>
                <w:szCs w:val="28"/>
                <w:lang w:eastAsia="ru-RU"/>
              </w:rPr>
            </w:pPr>
            <w:r w:rsidRPr="00C0198B">
              <w:rPr>
                <w:rFonts w:ascii="Times New Roman" w:hAnsi="Times New Roman"/>
                <w:b/>
                <w:bCs/>
                <w:sz w:val="28"/>
                <w:szCs w:val="28"/>
                <w:lang w:eastAsia="ru-RU"/>
              </w:rPr>
              <w:t>Спортивный лабиринт</w:t>
            </w:r>
          </w:p>
        </w:tc>
        <w:tc>
          <w:tcPr>
            <w:tcW w:w="1705" w:type="dxa"/>
            <w:shd w:val="clear" w:color="auto" w:fill="E2EFD9"/>
            <w:tcMar>
              <w:top w:w="30" w:type="dxa"/>
              <w:left w:w="120" w:type="dxa"/>
              <w:bottom w:w="30" w:type="dxa"/>
              <w:right w:w="120" w:type="dxa"/>
            </w:tcMar>
            <w:vAlign w:val="center"/>
            <w:hideMark/>
          </w:tcPr>
          <w:p w14:paraId="47376171" w14:textId="77777777" w:rsidR="000F7D8C" w:rsidRPr="006E6FF4" w:rsidRDefault="00C0198B"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бесплатно</w:t>
            </w:r>
          </w:p>
        </w:tc>
        <w:tc>
          <w:tcPr>
            <w:tcW w:w="1817" w:type="dxa"/>
            <w:shd w:val="clear" w:color="auto" w:fill="FFF2CC"/>
            <w:tcMar>
              <w:top w:w="30" w:type="dxa"/>
              <w:left w:w="120" w:type="dxa"/>
              <w:bottom w:w="30" w:type="dxa"/>
              <w:right w:w="120" w:type="dxa"/>
            </w:tcMar>
            <w:vAlign w:val="center"/>
            <w:hideMark/>
          </w:tcPr>
          <w:p w14:paraId="32A20FC8" w14:textId="77777777" w:rsidR="000F7D8C" w:rsidRPr="006E6FF4" w:rsidRDefault="00C0198B"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бесплатно</w:t>
            </w:r>
          </w:p>
        </w:tc>
        <w:tc>
          <w:tcPr>
            <w:tcW w:w="1669" w:type="dxa"/>
            <w:shd w:val="clear" w:color="auto" w:fill="FBE4D5"/>
            <w:tcMar>
              <w:top w:w="30" w:type="dxa"/>
              <w:left w:w="120" w:type="dxa"/>
              <w:bottom w:w="30" w:type="dxa"/>
              <w:right w:w="120" w:type="dxa"/>
            </w:tcMar>
            <w:vAlign w:val="center"/>
            <w:hideMark/>
          </w:tcPr>
          <w:p w14:paraId="0E443C6F" w14:textId="77777777" w:rsidR="000F7D8C" w:rsidRPr="006E6FF4" w:rsidRDefault="000F7D8C"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150</w:t>
            </w:r>
          </w:p>
        </w:tc>
        <w:tc>
          <w:tcPr>
            <w:tcW w:w="1602" w:type="dxa"/>
            <w:shd w:val="clear" w:color="auto" w:fill="FFCCFF"/>
            <w:tcMar>
              <w:top w:w="30" w:type="dxa"/>
              <w:left w:w="120" w:type="dxa"/>
              <w:bottom w:w="30" w:type="dxa"/>
              <w:right w:w="120" w:type="dxa"/>
            </w:tcMar>
            <w:vAlign w:val="center"/>
            <w:hideMark/>
          </w:tcPr>
          <w:p w14:paraId="6ACF1A74" w14:textId="77777777" w:rsidR="000F7D8C" w:rsidRPr="006E6FF4" w:rsidRDefault="000F7D8C" w:rsidP="005D6273">
            <w:pPr>
              <w:suppressAutoHyphens w:val="0"/>
              <w:jc w:val="center"/>
              <w:rPr>
                <w:rFonts w:ascii="Times New Roman" w:hAnsi="Times New Roman"/>
                <w:color w:val="111111"/>
                <w:sz w:val="28"/>
                <w:szCs w:val="28"/>
                <w:lang w:eastAsia="ru-RU"/>
              </w:rPr>
            </w:pPr>
            <w:r w:rsidRPr="006E6FF4">
              <w:rPr>
                <w:rFonts w:ascii="Times New Roman" w:hAnsi="Times New Roman"/>
                <w:color w:val="111111"/>
                <w:sz w:val="28"/>
                <w:szCs w:val="28"/>
                <w:lang w:eastAsia="ru-RU"/>
              </w:rPr>
              <w:t>100</w:t>
            </w:r>
          </w:p>
        </w:tc>
      </w:tr>
      <w:tr w:rsidR="00C0198B" w:rsidRPr="00F03EA0" w14:paraId="76254D84" w14:textId="77777777" w:rsidTr="005D6273">
        <w:tc>
          <w:tcPr>
            <w:tcW w:w="3419" w:type="dxa"/>
            <w:shd w:val="clear" w:color="auto" w:fill="FFFFFF"/>
            <w:tcMar>
              <w:top w:w="30" w:type="dxa"/>
              <w:left w:w="120" w:type="dxa"/>
              <w:bottom w:w="30" w:type="dxa"/>
              <w:right w:w="120" w:type="dxa"/>
            </w:tcMar>
            <w:hideMark/>
          </w:tcPr>
          <w:p w14:paraId="2068E68C" w14:textId="77777777" w:rsidR="000F7D8C" w:rsidRPr="00C0198B" w:rsidRDefault="000F7D8C">
            <w:pPr>
              <w:suppressAutoHyphens w:val="0"/>
              <w:rPr>
                <w:rFonts w:ascii="Times New Roman" w:hAnsi="Times New Roman"/>
                <w:b/>
                <w:bCs/>
                <w:sz w:val="28"/>
                <w:szCs w:val="28"/>
                <w:lang w:eastAsia="ru-RU"/>
              </w:rPr>
            </w:pPr>
            <w:r w:rsidRPr="00C0198B">
              <w:rPr>
                <w:rFonts w:ascii="Times New Roman" w:eastAsia="Calibri" w:hAnsi="Times New Roman"/>
                <w:b/>
                <w:bCs/>
                <w:sz w:val="28"/>
                <w:szCs w:val="28"/>
              </w:rPr>
              <w:t>Туристическая полоса препятствий</w:t>
            </w:r>
          </w:p>
        </w:tc>
        <w:tc>
          <w:tcPr>
            <w:tcW w:w="1705" w:type="dxa"/>
            <w:shd w:val="clear" w:color="auto" w:fill="E2EFD9"/>
            <w:tcMar>
              <w:top w:w="30" w:type="dxa"/>
              <w:left w:w="120" w:type="dxa"/>
              <w:bottom w:w="30" w:type="dxa"/>
              <w:right w:w="120" w:type="dxa"/>
            </w:tcMar>
            <w:vAlign w:val="center"/>
            <w:hideMark/>
          </w:tcPr>
          <w:p w14:paraId="736158BB" w14:textId="77777777" w:rsidR="000F7D8C" w:rsidRPr="006E6FF4" w:rsidRDefault="000F7D8C" w:rsidP="005D6273">
            <w:pPr>
              <w:suppressAutoHyphens w:val="0"/>
              <w:jc w:val="center"/>
              <w:rPr>
                <w:rFonts w:ascii="Times New Roman" w:hAnsi="Times New Roman"/>
                <w:color w:val="111111"/>
                <w:sz w:val="28"/>
                <w:szCs w:val="28"/>
                <w:lang w:eastAsia="ru-RU"/>
              </w:rPr>
            </w:pPr>
            <w:r w:rsidRPr="006E6FF4">
              <w:rPr>
                <w:rFonts w:ascii="Times New Roman" w:hAnsi="Times New Roman"/>
                <w:color w:val="111111"/>
                <w:sz w:val="28"/>
                <w:szCs w:val="28"/>
                <w:lang w:eastAsia="ru-RU"/>
              </w:rPr>
              <w:t>100</w:t>
            </w:r>
          </w:p>
        </w:tc>
        <w:tc>
          <w:tcPr>
            <w:tcW w:w="1817" w:type="dxa"/>
            <w:shd w:val="clear" w:color="auto" w:fill="FFF2CC"/>
            <w:tcMar>
              <w:top w:w="30" w:type="dxa"/>
              <w:left w:w="120" w:type="dxa"/>
              <w:bottom w:w="30" w:type="dxa"/>
              <w:right w:w="120" w:type="dxa"/>
            </w:tcMar>
            <w:vAlign w:val="center"/>
            <w:hideMark/>
          </w:tcPr>
          <w:p w14:paraId="7895EFE5" w14:textId="77777777" w:rsidR="000F7D8C" w:rsidRPr="006E6FF4" w:rsidRDefault="00C0198B"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200</w:t>
            </w:r>
          </w:p>
        </w:tc>
        <w:tc>
          <w:tcPr>
            <w:tcW w:w="1669" w:type="dxa"/>
            <w:shd w:val="clear" w:color="auto" w:fill="FBE4D5"/>
            <w:tcMar>
              <w:top w:w="30" w:type="dxa"/>
              <w:left w:w="120" w:type="dxa"/>
              <w:bottom w:w="30" w:type="dxa"/>
              <w:right w:w="120" w:type="dxa"/>
            </w:tcMar>
            <w:vAlign w:val="center"/>
            <w:hideMark/>
          </w:tcPr>
          <w:p w14:paraId="2B212F09" w14:textId="77777777" w:rsidR="000F7D8C" w:rsidRPr="006E6FF4" w:rsidRDefault="000F7D8C"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300</w:t>
            </w:r>
          </w:p>
        </w:tc>
        <w:tc>
          <w:tcPr>
            <w:tcW w:w="1602" w:type="dxa"/>
            <w:shd w:val="clear" w:color="auto" w:fill="FFCCFF"/>
            <w:tcMar>
              <w:top w:w="30" w:type="dxa"/>
              <w:left w:w="120" w:type="dxa"/>
              <w:bottom w:w="30" w:type="dxa"/>
              <w:right w:w="120" w:type="dxa"/>
            </w:tcMar>
            <w:vAlign w:val="center"/>
            <w:hideMark/>
          </w:tcPr>
          <w:p w14:paraId="33163613" w14:textId="77777777" w:rsidR="000F7D8C" w:rsidRPr="006E6FF4" w:rsidRDefault="000F7D8C" w:rsidP="005D6273">
            <w:pPr>
              <w:suppressAutoHyphens w:val="0"/>
              <w:jc w:val="center"/>
              <w:rPr>
                <w:rFonts w:ascii="Times New Roman" w:hAnsi="Times New Roman"/>
                <w:color w:val="111111"/>
                <w:sz w:val="28"/>
                <w:szCs w:val="28"/>
                <w:lang w:eastAsia="ru-RU"/>
              </w:rPr>
            </w:pPr>
            <w:r w:rsidRPr="006E6FF4">
              <w:rPr>
                <w:rFonts w:ascii="Times New Roman" w:hAnsi="Times New Roman"/>
                <w:color w:val="111111"/>
                <w:sz w:val="28"/>
                <w:szCs w:val="28"/>
                <w:lang w:eastAsia="ru-RU"/>
              </w:rPr>
              <w:t>200</w:t>
            </w:r>
          </w:p>
        </w:tc>
      </w:tr>
      <w:tr w:rsidR="00C0198B" w:rsidRPr="00F03EA0" w14:paraId="3BECDB87" w14:textId="77777777" w:rsidTr="005D6273">
        <w:tc>
          <w:tcPr>
            <w:tcW w:w="3419" w:type="dxa"/>
            <w:shd w:val="clear" w:color="auto" w:fill="FFFFFF"/>
            <w:tcMar>
              <w:top w:w="30" w:type="dxa"/>
              <w:left w:w="120" w:type="dxa"/>
              <w:bottom w:w="30" w:type="dxa"/>
              <w:right w:w="120" w:type="dxa"/>
            </w:tcMar>
            <w:hideMark/>
          </w:tcPr>
          <w:p w14:paraId="101BC042" w14:textId="77777777" w:rsidR="000F7D8C" w:rsidRPr="00C0198B" w:rsidRDefault="005D6273">
            <w:pPr>
              <w:suppressAutoHyphens w:val="0"/>
              <w:rPr>
                <w:rFonts w:ascii="Times New Roman" w:hAnsi="Times New Roman"/>
                <w:b/>
                <w:bCs/>
                <w:sz w:val="28"/>
                <w:szCs w:val="28"/>
                <w:lang w:eastAsia="ru-RU"/>
              </w:rPr>
            </w:pPr>
            <w:r>
              <w:rPr>
                <w:rFonts w:ascii="Times New Roman" w:hAnsi="Times New Roman"/>
                <w:b/>
                <w:bCs/>
                <w:sz w:val="28"/>
                <w:szCs w:val="28"/>
                <w:lang w:eastAsia="ru-RU"/>
              </w:rPr>
              <w:t xml:space="preserve">Ночной </w:t>
            </w:r>
            <w:proofErr w:type="spellStart"/>
            <w:r>
              <w:rPr>
                <w:rFonts w:ascii="Times New Roman" w:hAnsi="Times New Roman"/>
                <w:b/>
                <w:bCs/>
                <w:sz w:val="28"/>
                <w:szCs w:val="28"/>
                <w:lang w:eastAsia="ru-RU"/>
              </w:rPr>
              <w:t>трейловый</w:t>
            </w:r>
            <w:proofErr w:type="spellEnd"/>
            <w:r>
              <w:rPr>
                <w:rFonts w:ascii="Times New Roman" w:hAnsi="Times New Roman"/>
                <w:b/>
                <w:bCs/>
                <w:sz w:val="28"/>
                <w:szCs w:val="28"/>
                <w:lang w:eastAsia="ru-RU"/>
              </w:rPr>
              <w:t xml:space="preserve"> </w:t>
            </w:r>
            <w:r w:rsidR="000F7D8C" w:rsidRPr="00C0198B">
              <w:rPr>
                <w:rFonts w:ascii="Times New Roman" w:hAnsi="Times New Roman"/>
                <w:b/>
                <w:bCs/>
                <w:sz w:val="28"/>
                <w:szCs w:val="28"/>
                <w:lang w:eastAsia="ru-RU"/>
              </w:rPr>
              <w:t xml:space="preserve">забег </w:t>
            </w:r>
          </w:p>
        </w:tc>
        <w:tc>
          <w:tcPr>
            <w:tcW w:w="1705" w:type="dxa"/>
            <w:shd w:val="clear" w:color="auto" w:fill="E2EFD9"/>
            <w:tcMar>
              <w:top w:w="30" w:type="dxa"/>
              <w:left w:w="120" w:type="dxa"/>
              <w:bottom w:w="30" w:type="dxa"/>
              <w:right w:w="120" w:type="dxa"/>
            </w:tcMar>
            <w:vAlign w:val="center"/>
            <w:hideMark/>
          </w:tcPr>
          <w:p w14:paraId="13AB6ED5" w14:textId="77777777" w:rsidR="000F7D8C" w:rsidRPr="006E6FF4" w:rsidRDefault="005D6273"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100</w:t>
            </w:r>
          </w:p>
        </w:tc>
        <w:tc>
          <w:tcPr>
            <w:tcW w:w="1817" w:type="dxa"/>
            <w:shd w:val="clear" w:color="auto" w:fill="FFF2CC"/>
            <w:tcMar>
              <w:top w:w="30" w:type="dxa"/>
              <w:left w:w="120" w:type="dxa"/>
              <w:bottom w:w="30" w:type="dxa"/>
              <w:right w:w="120" w:type="dxa"/>
            </w:tcMar>
            <w:vAlign w:val="center"/>
            <w:hideMark/>
          </w:tcPr>
          <w:p w14:paraId="32C7A677" w14:textId="77777777" w:rsidR="000F7D8C" w:rsidRPr="006E6FF4" w:rsidRDefault="005D6273"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300</w:t>
            </w:r>
          </w:p>
        </w:tc>
        <w:tc>
          <w:tcPr>
            <w:tcW w:w="1669" w:type="dxa"/>
            <w:shd w:val="clear" w:color="auto" w:fill="FBE4D5"/>
            <w:tcMar>
              <w:top w:w="30" w:type="dxa"/>
              <w:left w:w="120" w:type="dxa"/>
              <w:bottom w:w="30" w:type="dxa"/>
              <w:right w:w="120" w:type="dxa"/>
            </w:tcMar>
            <w:vAlign w:val="center"/>
            <w:hideMark/>
          </w:tcPr>
          <w:p w14:paraId="3049E8D7" w14:textId="77777777" w:rsidR="000F7D8C" w:rsidRPr="006E6FF4" w:rsidRDefault="005D6273"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1000</w:t>
            </w:r>
          </w:p>
        </w:tc>
        <w:tc>
          <w:tcPr>
            <w:tcW w:w="1602" w:type="dxa"/>
            <w:shd w:val="clear" w:color="auto" w:fill="FFCCFF"/>
            <w:tcMar>
              <w:top w:w="30" w:type="dxa"/>
              <w:left w:w="120" w:type="dxa"/>
              <w:bottom w:w="30" w:type="dxa"/>
              <w:right w:w="120" w:type="dxa"/>
            </w:tcMar>
            <w:vAlign w:val="center"/>
            <w:hideMark/>
          </w:tcPr>
          <w:p w14:paraId="1E765022" w14:textId="77777777" w:rsidR="000F7D8C" w:rsidRPr="006E6FF4" w:rsidRDefault="000F7D8C"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500</w:t>
            </w:r>
          </w:p>
        </w:tc>
      </w:tr>
      <w:tr w:rsidR="00C0198B" w:rsidRPr="00F03EA0" w14:paraId="3161BF56" w14:textId="77777777" w:rsidTr="005D6273">
        <w:tc>
          <w:tcPr>
            <w:tcW w:w="3419" w:type="dxa"/>
            <w:shd w:val="clear" w:color="auto" w:fill="FFFFFF"/>
            <w:tcMar>
              <w:top w:w="30" w:type="dxa"/>
              <w:left w:w="120" w:type="dxa"/>
              <w:bottom w:w="30" w:type="dxa"/>
              <w:right w:w="120" w:type="dxa"/>
            </w:tcMar>
            <w:hideMark/>
          </w:tcPr>
          <w:p w14:paraId="08AEA635" w14:textId="77777777" w:rsidR="000F7D8C" w:rsidRPr="00C0198B" w:rsidRDefault="000F7D8C">
            <w:pPr>
              <w:suppressAutoHyphens w:val="0"/>
              <w:rPr>
                <w:rFonts w:ascii="Times New Roman" w:hAnsi="Times New Roman"/>
                <w:b/>
                <w:bCs/>
                <w:sz w:val="28"/>
                <w:szCs w:val="28"/>
                <w:lang w:eastAsia="ru-RU"/>
              </w:rPr>
            </w:pPr>
            <w:r w:rsidRPr="00C0198B">
              <w:rPr>
                <w:rFonts w:ascii="Times New Roman" w:hAnsi="Times New Roman"/>
                <w:b/>
                <w:bCs/>
                <w:sz w:val="28"/>
                <w:szCs w:val="28"/>
                <w:lang w:eastAsia="ru-RU"/>
              </w:rPr>
              <w:t>Спортивное ориентирование в заданном направлении, спринт</w:t>
            </w:r>
            <w:r w:rsidR="00B945EB">
              <w:rPr>
                <w:rFonts w:ascii="Times New Roman" w:hAnsi="Times New Roman"/>
                <w:b/>
                <w:bCs/>
                <w:sz w:val="28"/>
                <w:szCs w:val="28"/>
                <w:lang w:eastAsia="ru-RU"/>
              </w:rPr>
              <w:t xml:space="preserve"> - эстафета</w:t>
            </w:r>
          </w:p>
        </w:tc>
        <w:tc>
          <w:tcPr>
            <w:tcW w:w="1705" w:type="dxa"/>
            <w:shd w:val="clear" w:color="auto" w:fill="E2EFD9"/>
            <w:tcMar>
              <w:top w:w="30" w:type="dxa"/>
              <w:left w:w="120" w:type="dxa"/>
              <w:bottom w:w="30" w:type="dxa"/>
              <w:right w:w="120" w:type="dxa"/>
            </w:tcMar>
            <w:vAlign w:val="center"/>
            <w:hideMark/>
          </w:tcPr>
          <w:p w14:paraId="2F2B02C4" w14:textId="77777777" w:rsidR="000F7D8C" w:rsidRPr="006E6FF4" w:rsidRDefault="005D6273"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50</w:t>
            </w:r>
          </w:p>
        </w:tc>
        <w:tc>
          <w:tcPr>
            <w:tcW w:w="1817" w:type="dxa"/>
            <w:shd w:val="clear" w:color="auto" w:fill="FFF2CC"/>
            <w:tcMar>
              <w:top w:w="30" w:type="dxa"/>
              <w:left w:w="120" w:type="dxa"/>
              <w:bottom w:w="30" w:type="dxa"/>
              <w:right w:w="120" w:type="dxa"/>
            </w:tcMar>
            <w:vAlign w:val="center"/>
            <w:hideMark/>
          </w:tcPr>
          <w:p w14:paraId="2015E5EF" w14:textId="77777777" w:rsidR="000F7D8C" w:rsidRPr="006E6FF4" w:rsidRDefault="000F7D8C"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1</w:t>
            </w:r>
            <w:r w:rsidRPr="006E6FF4">
              <w:rPr>
                <w:rFonts w:ascii="Times New Roman" w:hAnsi="Times New Roman"/>
                <w:color w:val="111111"/>
                <w:sz w:val="28"/>
                <w:szCs w:val="28"/>
                <w:lang w:eastAsia="ru-RU"/>
              </w:rPr>
              <w:t>00</w:t>
            </w:r>
          </w:p>
        </w:tc>
        <w:tc>
          <w:tcPr>
            <w:tcW w:w="1669" w:type="dxa"/>
            <w:shd w:val="clear" w:color="auto" w:fill="FBE4D5"/>
            <w:tcMar>
              <w:top w:w="30" w:type="dxa"/>
              <w:left w:w="120" w:type="dxa"/>
              <w:bottom w:w="30" w:type="dxa"/>
              <w:right w:w="120" w:type="dxa"/>
            </w:tcMar>
            <w:vAlign w:val="center"/>
            <w:hideMark/>
          </w:tcPr>
          <w:p w14:paraId="0322B54E" w14:textId="77777777" w:rsidR="000F7D8C" w:rsidRPr="006E6FF4" w:rsidRDefault="005D6273"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300</w:t>
            </w:r>
          </w:p>
        </w:tc>
        <w:tc>
          <w:tcPr>
            <w:tcW w:w="1602" w:type="dxa"/>
            <w:shd w:val="clear" w:color="auto" w:fill="FFCCFF"/>
            <w:tcMar>
              <w:top w:w="30" w:type="dxa"/>
              <w:left w:w="120" w:type="dxa"/>
              <w:bottom w:w="30" w:type="dxa"/>
              <w:right w:w="120" w:type="dxa"/>
            </w:tcMar>
            <w:vAlign w:val="center"/>
            <w:hideMark/>
          </w:tcPr>
          <w:p w14:paraId="65921CA4" w14:textId="77777777" w:rsidR="000F7D8C" w:rsidRPr="006E6FF4" w:rsidRDefault="000F7D8C" w:rsidP="005D6273">
            <w:pPr>
              <w:suppressAutoHyphens w:val="0"/>
              <w:jc w:val="center"/>
              <w:rPr>
                <w:rFonts w:ascii="Times New Roman" w:hAnsi="Times New Roman"/>
                <w:color w:val="111111"/>
                <w:sz w:val="28"/>
                <w:szCs w:val="28"/>
                <w:lang w:eastAsia="ru-RU"/>
              </w:rPr>
            </w:pPr>
            <w:r>
              <w:rPr>
                <w:rFonts w:ascii="Times New Roman" w:hAnsi="Times New Roman"/>
                <w:color w:val="111111"/>
                <w:sz w:val="28"/>
                <w:szCs w:val="28"/>
                <w:lang w:eastAsia="ru-RU"/>
              </w:rPr>
              <w:t>100</w:t>
            </w:r>
          </w:p>
        </w:tc>
      </w:tr>
      <w:tr w:rsidR="000F7D8C" w:rsidRPr="00F03EA0" w14:paraId="5D3EFE20" w14:textId="77777777" w:rsidTr="009B55A8">
        <w:tc>
          <w:tcPr>
            <w:tcW w:w="3419" w:type="dxa"/>
            <w:shd w:val="clear" w:color="auto" w:fill="FFFFFF"/>
            <w:tcMar>
              <w:top w:w="30" w:type="dxa"/>
              <w:left w:w="120" w:type="dxa"/>
              <w:bottom w:w="30" w:type="dxa"/>
              <w:right w:w="120" w:type="dxa"/>
            </w:tcMar>
          </w:tcPr>
          <w:p w14:paraId="0DF6051C" w14:textId="77777777" w:rsidR="000F7D8C" w:rsidRDefault="00C0198B">
            <w:pPr>
              <w:suppressAutoHyphens w:val="0"/>
              <w:rPr>
                <w:rFonts w:ascii="Times New Roman" w:hAnsi="Times New Roman"/>
                <w:b/>
                <w:bCs/>
                <w:color w:val="111111"/>
                <w:sz w:val="28"/>
                <w:szCs w:val="28"/>
                <w:lang w:eastAsia="ru-RU"/>
              </w:rPr>
            </w:pPr>
            <w:r>
              <w:rPr>
                <w:rFonts w:ascii="Times New Roman" w:hAnsi="Times New Roman"/>
                <w:b/>
                <w:bCs/>
                <w:color w:val="111111"/>
                <w:sz w:val="28"/>
                <w:szCs w:val="28"/>
                <w:lang w:eastAsia="ru-RU"/>
              </w:rPr>
              <w:t>Итого за 4 мероприятия</w:t>
            </w:r>
          </w:p>
        </w:tc>
        <w:tc>
          <w:tcPr>
            <w:tcW w:w="1705" w:type="dxa"/>
            <w:shd w:val="clear" w:color="auto" w:fill="E2EFD9"/>
            <w:tcMar>
              <w:top w:w="30" w:type="dxa"/>
              <w:left w:w="120" w:type="dxa"/>
              <w:bottom w:w="30" w:type="dxa"/>
              <w:right w:w="120" w:type="dxa"/>
            </w:tcMar>
          </w:tcPr>
          <w:p w14:paraId="322EC5DC" w14:textId="77777777" w:rsidR="000F7D8C" w:rsidRPr="00C0198B" w:rsidRDefault="005D6273" w:rsidP="00C0198B">
            <w:pPr>
              <w:suppressAutoHyphens w:val="0"/>
              <w:jc w:val="center"/>
              <w:rPr>
                <w:rFonts w:ascii="Times New Roman" w:hAnsi="Times New Roman"/>
                <w:b/>
                <w:bCs/>
                <w:color w:val="111111"/>
                <w:sz w:val="28"/>
                <w:szCs w:val="28"/>
                <w:lang w:eastAsia="ru-RU"/>
              </w:rPr>
            </w:pPr>
            <w:r>
              <w:rPr>
                <w:rFonts w:ascii="Times New Roman" w:hAnsi="Times New Roman"/>
                <w:b/>
                <w:bCs/>
                <w:color w:val="111111"/>
                <w:sz w:val="28"/>
                <w:szCs w:val="28"/>
                <w:lang w:eastAsia="ru-RU"/>
              </w:rPr>
              <w:t>2</w:t>
            </w:r>
            <w:r w:rsidR="00C0198B" w:rsidRPr="00C0198B">
              <w:rPr>
                <w:rFonts w:ascii="Times New Roman" w:hAnsi="Times New Roman"/>
                <w:b/>
                <w:bCs/>
                <w:color w:val="111111"/>
                <w:sz w:val="28"/>
                <w:szCs w:val="28"/>
                <w:lang w:eastAsia="ru-RU"/>
              </w:rPr>
              <w:t>50</w:t>
            </w:r>
          </w:p>
        </w:tc>
        <w:tc>
          <w:tcPr>
            <w:tcW w:w="1817" w:type="dxa"/>
            <w:shd w:val="clear" w:color="auto" w:fill="FFF2CC"/>
            <w:tcMar>
              <w:top w:w="30" w:type="dxa"/>
              <w:left w:w="120" w:type="dxa"/>
              <w:bottom w:w="30" w:type="dxa"/>
              <w:right w:w="120" w:type="dxa"/>
            </w:tcMar>
          </w:tcPr>
          <w:p w14:paraId="476955B9" w14:textId="77777777" w:rsidR="000F7D8C" w:rsidRPr="00C0198B" w:rsidRDefault="005D6273" w:rsidP="00C0198B">
            <w:pPr>
              <w:suppressAutoHyphens w:val="0"/>
              <w:jc w:val="center"/>
              <w:rPr>
                <w:rFonts w:ascii="Times New Roman" w:hAnsi="Times New Roman"/>
                <w:b/>
                <w:bCs/>
                <w:color w:val="111111"/>
                <w:sz w:val="28"/>
                <w:szCs w:val="28"/>
                <w:lang w:eastAsia="ru-RU"/>
              </w:rPr>
            </w:pPr>
            <w:r>
              <w:rPr>
                <w:rFonts w:ascii="Times New Roman" w:hAnsi="Times New Roman"/>
                <w:b/>
                <w:bCs/>
                <w:color w:val="111111"/>
                <w:sz w:val="28"/>
                <w:szCs w:val="28"/>
                <w:lang w:eastAsia="ru-RU"/>
              </w:rPr>
              <w:t>6</w:t>
            </w:r>
            <w:r w:rsidR="00C0198B" w:rsidRPr="00C0198B">
              <w:rPr>
                <w:rFonts w:ascii="Times New Roman" w:hAnsi="Times New Roman"/>
                <w:b/>
                <w:bCs/>
                <w:color w:val="111111"/>
                <w:sz w:val="28"/>
                <w:szCs w:val="28"/>
                <w:lang w:eastAsia="ru-RU"/>
              </w:rPr>
              <w:t>00</w:t>
            </w:r>
          </w:p>
        </w:tc>
        <w:tc>
          <w:tcPr>
            <w:tcW w:w="1669" w:type="dxa"/>
            <w:shd w:val="clear" w:color="auto" w:fill="FBE4D5"/>
            <w:tcMar>
              <w:top w:w="30" w:type="dxa"/>
              <w:left w:w="120" w:type="dxa"/>
              <w:bottom w:w="30" w:type="dxa"/>
              <w:right w:w="120" w:type="dxa"/>
            </w:tcMar>
          </w:tcPr>
          <w:p w14:paraId="2F0A7B04" w14:textId="77777777" w:rsidR="000F7D8C" w:rsidRPr="00C0198B" w:rsidRDefault="0006544A" w:rsidP="00C0198B">
            <w:pPr>
              <w:suppressAutoHyphens w:val="0"/>
              <w:jc w:val="center"/>
              <w:rPr>
                <w:rFonts w:ascii="Times New Roman" w:hAnsi="Times New Roman"/>
                <w:b/>
                <w:bCs/>
                <w:color w:val="111111"/>
                <w:sz w:val="28"/>
                <w:szCs w:val="28"/>
                <w:lang w:eastAsia="ru-RU"/>
              </w:rPr>
            </w:pPr>
            <w:r>
              <w:rPr>
                <w:rFonts w:ascii="Times New Roman" w:hAnsi="Times New Roman"/>
                <w:b/>
                <w:bCs/>
                <w:color w:val="111111"/>
                <w:sz w:val="28"/>
                <w:szCs w:val="28"/>
                <w:lang w:eastAsia="ru-RU"/>
              </w:rPr>
              <w:t>1</w:t>
            </w:r>
            <w:r w:rsidR="005D6273">
              <w:rPr>
                <w:rFonts w:ascii="Times New Roman" w:hAnsi="Times New Roman"/>
                <w:b/>
                <w:bCs/>
                <w:color w:val="111111"/>
                <w:sz w:val="28"/>
                <w:szCs w:val="28"/>
                <w:lang w:eastAsia="ru-RU"/>
              </w:rPr>
              <w:t>6</w:t>
            </w:r>
            <w:r w:rsidR="00C0198B" w:rsidRPr="00C0198B">
              <w:rPr>
                <w:rFonts w:ascii="Times New Roman" w:hAnsi="Times New Roman"/>
                <w:b/>
                <w:bCs/>
                <w:color w:val="111111"/>
                <w:sz w:val="28"/>
                <w:szCs w:val="28"/>
                <w:lang w:eastAsia="ru-RU"/>
              </w:rPr>
              <w:t>00</w:t>
            </w:r>
          </w:p>
        </w:tc>
        <w:tc>
          <w:tcPr>
            <w:tcW w:w="1602" w:type="dxa"/>
            <w:shd w:val="clear" w:color="auto" w:fill="FFCCFF"/>
            <w:tcMar>
              <w:top w:w="30" w:type="dxa"/>
              <w:left w:w="120" w:type="dxa"/>
              <w:bottom w:w="30" w:type="dxa"/>
              <w:right w:w="120" w:type="dxa"/>
            </w:tcMar>
          </w:tcPr>
          <w:p w14:paraId="401E1601" w14:textId="77777777" w:rsidR="000F7D8C" w:rsidRPr="00C0198B" w:rsidRDefault="00C0198B" w:rsidP="00C0198B">
            <w:pPr>
              <w:suppressAutoHyphens w:val="0"/>
              <w:jc w:val="center"/>
              <w:rPr>
                <w:rFonts w:ascii="Times New Roman" w:hAnsi="Times New Roman"/>
                <w:b/>
                <w:bCs/>
                <w:color w:val="111111"/>
                <w:sz w:val="28"/>
                <w:szCs w:val="28"/>
                <w:lang w:eastAsia="ru-RU"/>
              </w:rPr>
            </w:pPr>
            <w:r w:rsidRPr="00C0198B">
              <w:rPr>
                <w:rFonts w:ascii="Times New Roman" w:hAnsi="Times New Roman"/>
                <w:b/>
                <w:bCs/>
                <w:color w:val="111111"/>
                <w:sz w:val="28"/>
                <w:szCs w:val="28"/>
                <w:lang w:eastAsia="ru-RU"/>
              </w:rPr>
              <w:t>900</w:t>
            </w:r>
          </w:p>
        </w:tc>
      </w:tr>
    </w:tbl>
    <w:p w14:paraId="54A802B1" w14:textId="77777777" w:rsidR="005650F1" w:rsidRPr="00564AEB" w:rsidRDefault="005650F1" w:rsidP="007E69C4">
      <w:pPr>
        <w:ind w:firstLine="709"/>
        <w:jc w:val="both"/>
        <w:rPr>
          <w:rFonts w:ascii="Times New Roman" w:hAnsi="Times New Roman"/>
          <w:color w:val="000000"/>
          <w:sz w:val="28"/>
          <w:szCs w:val="28"/>
        </w:rPr>
      </w:pPr>
      <w:r w:rsidRPr="00564AEB">
        <w:rPr>
          <w:rFonts w:ascii="Times New Roman" w:hAnsi="Times New Roman"/>
          <w:color w:val="000000"/>
          <w:sz w:val="28"/>
          <w:szCs w:val="28"/>
        </w:rPr>
        <w:t xml:space="preserve">Расходы по командированию (проезд, питание, размещение) и страхованию участников </w:t>
      </w:r>
      <w:r w:rsidR="00C0198B">
        <w:rPr>
          <w:rFonts w:ascii="Times New Roman" w:hAnsi="Times New Roman"/>
          <w:color w:val="000000"/>
          <w:sz w:val="28"/>
          <w:szCs w:val="28"/>
        </w:rPr>
        <w:t>Фестиваля</w:t>
      </w:r>
      <w:r w:rsidRPr="00564AEB">
        <w:rPr>
          <w:rFonts w:ascii="Times New Roman" w:hAnsi="Times New Roman"/>
          <w:color w:val="000000"/>
          <w:sz w:val="28"/>
          <w:szCs w:val="28"/>
        </w:rPr>
        <w:t xml:space="preserve"> </w:t>
      </w:r>
      <w:r w:rsidR="00C0198B">
        <w:rPr>
          <w:rFonts w:ascii="Times New Roman" w:hAnsi="Times New Roman"/>
          <w:color w:val="000000"/>
          <w:sz w:val="28"/>
          <w:szCs w:val="28"/>
        </w:rPr>
        <w:t>–</w:t>
      </w:r>
      <w:r w:rsidRPr="00564AEB">
        <w:rPr>
          <w:rFonts w:ascii="Times New Roman" w:hAnsi="Times New Roman"/>
          <w:color w:val="000000"/>
          <w:sz w:val="28"/>
          <w:szCs w:val="28"/>
        </w:rPr>
        <w:t xml:space="preserve"> обеспечивают командирующие их организации.</w:t>
      </w:r>
    </w:p>
    <w:p w14:paraId="4C7C1DD0" w14:textId="77777777" w:rsidR="007C0661" w:rsidRPr="00564AEB" w:rsidRDefault="007C0661" w:rsidP="00420C3D">
      <w:pPr>
        <w:jc w:val="both"/>
        <w:rPr>
          <w:rFonts w:ascii="Times New Roman" w:hAnsi="Times New Roman"/>
          <w:color w:val="000000"/>
          <w:sz w:val="28"/>
          <w:szCs w:val="28"/>
        </w:rPr>
      </w:pPr>
    </w:p>
    <w:p w14:paraId="5090826A" w14:textId="77777777" w:rsidR="00C12252" w:rsidRPr="00564AEB" w:rsidRDefault="007E69C4" w:rsidP="007E69C4">
      <w:pPr>
        <w:numPr>
          <w:ilvl w:val="0"/>
          <w:numId w:val="13"/>
        </w:numPr>
        <w:jc w:val="both"/>
        <w:rPr>
          <w:rFonts w:ascii="Times New Roman" w:hAnsi="Times New Roman"/>
          <w:b/>
          <w:color w:val="000000"/>
          <w:sz w:val="28"/>
          <w:szCs w:val="28"/>
        </w:rPr>
      </w:pPr>
      <w:r>
        <w:rPr>
          <w:rFonts w:ascii="Times New Roman" w:hAnsi="Times New Roman"/>
          <w:b/>
          <w:color w:val="000000"/>
          <w:sz w:val="28"/>
          <w:szCs w:val="28"/>
        </w:rPr>
        <w:lastRenderedPageBreak/>
        <w:t xml:space="preserve"> </w:t>
      </w:r>
      <w:r w:rsidR="00C12252" w:rsidRPr="00564AEB">
        <w:rPr>
          <w:rFonts w:ascii="Times New Roman" w:hAnsi="Times New Roman"/>
          <w:b/>
          <w:color w:val="000000"/>
          <w:sz w:val="28"/>
          <w:szCs w:val="28"/>
        </w:rPr>
        <w:t>Система отметки</w:t>
      </w:r>
    </w:p>
    <w:p w14:paraId="52E7EBC8" w14:textId="77777777" w:rsidR="00C12252" w:rsidRPr="00564AEB" w:rsidRDefault="00C12252" w:rsidP="00521AEF">
      <w:pPr>
        <w:ind w:firstLine="709"/>
        <w:jc w:val="both"/>
        <w:rPr>
          <w:rFonts w:ascii="Times New Roman" w:hAnsi="Times New Roman"/>
          <w:sz w:val="28"/>
          <w:szCs w:val="28"/>
        </w:rPr>
      </w:pPr>
      <w:r w:rsidRPr="00564AEB">
        <w:rPr>
          <w:rFonts w:ascii="Times New Roman" w:hAnsi="Times New Roman"/>
          <w:sz w:val="28"/>
          <w:szCs w:val="28"/>
        </w:rPr>
        <w:t xml:space="preserve">На </w:t>
      </w:r>
      <w:r w:rsidR="00521AEF">
        <w:rPr>
          <w:rFonts w:ascii="Times New Roman" w:hAnsi="Times New Roman"/>
          <w:sz w:val="28"/>
          <w:szCs w:val="28"/>
        </w:rPr>
        <w:t>Фестивале</w:t>
      </w:r>
      <w:r w:rsidRPr="00564AEB">
        <w:rPr>
          <w:rFonts w:ascii="Times New Roman" w:hAnsi="Times New Roman"/>
          <w:sz w:val="28"/>
          <w:szCs w:val="28"/>
        </w:rPr>
        <w:t xml:space="preserve"> будет применена контактная система отметки </w:t>
      </w:r>
      <w:proofErr w:type="spellStart"/>
      <w:r w:rsidRPr="00564AEB">
        <w:rPr>
          <w:rFonts w:ascii="Times New Roman" w:hAnsi="Times New Roman"/>
          <w:sz w:val="28"/>
          <w:szCs w:val="28"/>
        </w:rPr>
        <w:t>SportIdent</w:t>
      </w:r>
      <w:proofErr w:type="spellEnd"/>
      <w:r w:rsidR="00C0198B">
        <w:rPr>
          <w:rFonts w:ascii="Times New Roman" w:hAnsi="Times New Roman"/>
          <w:sz w:val="28"/>
          <w:szCs w:val="28"/>
        </w:rPr>
        <w:t xml:space="preserve">. </w:t>
      </w:r>
    </w:p>
    <w:p w14:paraId="264D383E" w14:textId="77777777" w:rsidR="00707914" w:rsidRPr="00564AEB" w:rsidRDefault="00707914">
      <w:pPr>
        <w:pStyle w:val="a9"/>
        <w:ind w:left="720" w:firstLine="0"/>
        <w:jc w:val="left"/>
        <w:rPr>
          <w:b/>
          <w:sz w:val="28"/>
          <w:szCs w:val="28"/>
        </w:rPr>
      </w:pPr>
    </w:p>
    <w:p w14:paraId="7B735B2A" w14:textId="77777777" w:rsidR="00E75ECA" w:rsidRPr="00564AEB" w:rsidRDefault="008077E2" w:rsidP="005D6273">
      <w:pPr>
        <w:jc w:val="both"/>
        <w:rPr>
          <w:rFonts w:ascii="Times New Roman" w:hAnsi="Times New Roman"/>
          <w:b/>
          <w:sz w:val="28"/>
          <w:szCs w:val="28"/>
        </w:rPr>
      </w:pPr>
      <w:r w:rsidRPr="00564AEB">
        <w:rPr>
          <w:rFonts w:ascii="Times New Roman" w:hAnsi="Times New Roman"/>
          <w:b/>
          <w:sz w:val="28"/>
          <w:szCs w:val="28"/>
        </w:rPr>
        <w:t xml:space="preserve">По возникшим вопросам – обращаться к главному судье или директору соревнований. </w:t>
      </w:r>
    </w:p>
    <w:p w14:paraId="137D66C0" w14:textId="77777777" w:rsidR="008077E2" w:rsidRPr="00564AEB" w:rsidRDefault="008077E2" w:rsidP="005D6273">
      <w:pPr>
        <w:jc w:val="both"/>
        <w:rPr>
          <w:rFonts w:ascii="Times New Roman" w:hAnsi="Times New Roman"/>
          <w:b/>
          <w:sz w:val="28"/>
          <w:szCs w:val="28"/>
        </w:rPr>
      </w:pPr>
      <w:r w:rsidRPr="00564AEB">
        <w:rPr>
          <w:rFonts w:ascii="Times New Roman" w:hAnsi="Times New Roman"/>
          <w:b/>
          <w:sz w:val="28"/>
          <w:szCs w:val="28"/>
        </w:rPr>
        <w:t>Контакты – см. выше</w:t>
      </w:r>
    </w:p>
    <w:p w14:paraId="4CDB9D67" w14:textId="77777777" w:rsidR="00E75ECA" w:rsidRPr="00564AEB" w:rsidRDefault="00E75ECA">
      <w:pPr>
        <w:ind w:left="720"/>
        <w:jc w:val="both"/>
        <w:rPr>
          <w:rFonts w:ascii="Times New Roman" w:hAnsi="Times New Roman"/>
          <w:sz w:val="28"/>
          <w:szCs w:val="28"/>
        </w:rPr>
      </w:pPr>
    </w:p>
    <w:p w14:paraId="20326777" w14:textId="77777777" w:rsidR="007B7424" w:rsidRPr="00564AEB" w:rsidRDefault="007B7424">
      <w:pPr>
        <w:ind w:left="720"/>
        <w:jc w:val="both"/>
        <w:rPr>
          <w:rFonts w:ascii="Times New Roman" w:hAnsi="Times New Roman"/>
          <w:sz w:val="28"/>
          <w:szCs w:val="28"/>
        </w:rPr>
      </w:pPr>
    </w:p>
    <w:p w14:paraId="48B7FB0D" w14:textId="77777777" w:rsidR="005D78B4" w:rsidRDefault="00C67545" w:rsidP="006648C6">
      <w:pPr>
        <w:ind w:left="720"/>
        <w:jc w:val="center"/>
        <w:rPr>
          <w:rFonts w:ascii="Times New Roman" w:hAnsi="Times New Roman"/>
          <w:sz w:val="28"/>
          <w:szCs w:val="28"/>
        </w:rPr>
      </w:pPr>
      <w:r w:rsidRPr="00564AEB">
        <w:rPr>
          <w:rFonts w:ascii="Times New Roman" w:hAnsi="Times New Roman"/>
          <w:sz w:val="28"/>
          <w:szCs w:val="28"/>
        </w:rPr>
        <w:t xml:space="preserve">ДОБРО ПОЖАЛОВАТЬ В </w:t>
      </w:r>
      <w:r w:rsidR="00DC40E0" w:rsidRPr="00564AEB">
        <w:rPr>
          <w:rFonts w:ascii="Times New Roman" w:hAnsi="Times New Roman"/>
          <w:sz w:val="28"/>
          <w:szCs w:val="28"/>
        </w:rPr>
        <w:t>АЛТАЙ</w:t>
      </w:r>
      <w:r w:rsidRPr="00564AEB">
        <w:rPr>
          <w:rFonts w:ascii="Times New Roman" w:hAnsi="Times New Roman"/>
          <w:sz w:val="28"/>
          <w:szCs w:val="28"/>
        </w:rPr>
        <w:t>СКИЙ КРАЙ</w:t>
      </w:r>
      <w:r w:rsidR="00DC40E0" w:rsidRPr="00564AEB">
        <w:rPr>
          <w:rFonts w:ascii="Times New Roman" w:hAnsi="Times New Roman"/>
          <w:sz w:val="28"/>
          <w:szCs w:val="28"/>
        </w:rPr>
        <w:t>!</w:t>
      </w:r>
    </w:p>
    <w:p w14:paraId="5526EBC0" w14:textId="77777777" w:rsidR="00D827A6" w:rsidRPr="00564AEB" w:rsidRDefault="009B68BA" w:rsidP="006648C6">
      <w:pPr>
        <w:ind w:left="720"/>
        <w:jc w:val="center"/>
        <w:rPr>
          <w:b/>
          <w:sz w:val="28"/>
          <w:szCs w:val="28"/>
        </w:rPr>
      </w:pPr>
      <w:r>
        <w:rPr>
          <w:b/>
          <w:noProof/>
          <w:sz w:val="28"/>
          <w:szCs w:val="28"/>
          <w:lang w:eastAsia="ru-RU"/>
        </w:rPr>
        <w:drawing>
          <wp:anchor distT="0" distB="0" distL="114300" distR="114300" simplePos="0" relativeHeight="251660800" behindDoc="0" locked="0" layoutInCell="1" allowOverlap="1" wp14:anchorId="0E16BC39" wp14:editId="193F9DAB">
            <wp:simplePos x="0" y="0"/>
            <wp:positionH relativeFrom="column">
              <wp:posOffset>866775</wp:posOffset>
            </wp:positionH>
            <wp:positionV relativeFrom="paragraph">
              <wp:posOffset>907415</wp:posOffset>
            </wp:positionV>
            <wp:extent cx="4888865" cy="2834640"/>
            <wp:effectExtent l="0" t="0" r="0" b="0"/>
            <wp:wrapNone/>
            <wp:docPr id="362" name="Рисунок 362" descr="Логотип Алтайский рогейн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Логотип Алтайский рогейн на прозрачном фон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8865" cy="28346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827A6" w:rsidRPr="00564AEB" w:rsidSect="001039A2">
      <w:headerReference w:type="default" r:id="rId22"/>
      <w:pgSz w:w="12240" w:h="15840"/>
      <w:pgMar w:top="1134" w:right="1134" w:bottom="1134" w:left="1134" w:header="45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97C00" w14:textId="77777777" w:rsidR="006C503A" w:rsidRDefault="006C503A">
      <w:r>
        <w:separator/>
      </w:r>
    </w:p>
  </w:endnote>
  <w:endnote w:type="continuationSeparator" w:id="0">
    <w:p w14:paraId="281C2659" w14:textId="77777777" w:rsidR="006C503A" w:rsidRDefault="006C5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0ED51" w14:textId="77777777" w:rsidR="006C503A" w:rsidRDefault="006C503A">
      <w:r>
        <w:separator/>
      </w:r>
    </w:p>
  </w:footnote>
  <w:footnote w:type="continuationSeparator" w:id="0">
    <w:p w14:paraId="3EA95AD2" w14:textId="77777777" w:rsidR="006C503A" w:rsidRDefault="006C5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783C" w14:textId="77777777" w:rsidR="001039A2" w:rsidRDefault="001039A2">
    <w:pPr>
      <w:pStyle w:val="ac"/>
      <w:jc w:val="center"/>
    </w:pPr>
    <w:r>
      <w:fldChar w:fldCharType="begin"/>
    </w:r>
    <w:r>
      <w:instrText>PAGE   \* MERGEFORMAT</w:instrText>
    </w:r>
    <w:r>
      <w:fldChar w:fldCharType="separate"/>
    </w:r>
    <w:r w:rsidR="009B68BA">
      <w:rPr>
        <w:noProof/>
      </w:rPr>
      <w:t>13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4"/>
      <w:numFmt w:val="decimal"/>
      <w:lvlText w:val="%1."/>
      <w:lvlJc w:val="left"/>
      <w:pPr>
        <w:tabs>
          <w:tab w:val="num" w:pos="1080"/>
        </w:tabs>
        <w:ind w:left="1080" w:hanging="360"/>
      </w:pPr>
    </w:lvl>
    <w:lvl w:ilvl="1">
      <w:start w:val="1"/>
      <w:numFmt w:val="decimal"/>
      <w:lvlText w:val="%1.%2"/>
      <w:lvlJc w:val="left"/>
      <w:pPr>
        <w:tabs>
          <w:tab w:val="num" w:pos="1080"/>
        </w:tabs>
        <w:ind w:left="1080" w:hanging="360"/>
      </w:pPr>
      <w:rPr>
        <w:rFonts w:ascii="Arial" w:hAnsi="Arial" w:cs="Arial"/>
        <w:b/>
        <w:sz w:val="18"/>
        <w:szCs w:val="18"/>
      </w:rPr>
    </w:lvl>
    <w:lvl w:ilvl="2">
      <w:start w:val="1"/>
      <w:numFmt w:val="decimal"/>
      <w:lvlText w:val="%1.%2.%3"/>
      <w:lvlJc w:val="left"/>
      <w:pPr>
        <w:tabs>
          <w:tab w:val="num" w:pos="1440"/>
        </w:tabs>
        <w:ind w:left="1440" w:hanging="720"/>
      </w:pPr>
      <w:rPr>
        <w:rFonts w:ascii="Times New Roman" w:hAnsi="Times New Roman" w:cs="Times New Roman"/>
        <w:b w:val="0"/>
        <w:sz w:val="24"/>
      </w:rPr>
    </w:lvl>
    <w:lvl w:ilvl="3">
      <w:start w:val="1"/>
      <w:numFmt w:val="decimal"/>
      <w:lvlText w:val="%1.%2.%3.%4"/>
      <w:lvlJc w:val="left"/>
      <w:pPr>
        <w:tabs>
          <w:tab w:val="num" w:pos="1440"/>
        </w:tabs>
        <w:ind w:left="1440" w:hanging="720"/>
      </w:pPr>
      <w:rPr>
        <w:rFonts w:ascii="Times New Roman" w:hAnsi="Times New Roman" w:cs="Times New Roman"/>
        <w:b w:val="0"/>
        <w:sz w:val="24"/>
      </w:rPr>
    </w:lvl>
    <w:lvl w:ilvl="4">
      <w:start w:val="1"/>
      <w:numFmt w:val="decimal"/>
      <w:lvlText w:val="%1.%2.%3.%4.%5"/>
      <w:lvlJc w:val="left"/>
      <w:pPr>
        <w:tabs>
          <w:tab w:val="num" w:pos="1440"/>
        </w:tabs>
        <w:ind w:left="1440" w:hanging="720"/>
      </w:pPr>
      <w:rPr>
        <w:rFonts w:ascii="Times New Roman" w:hAnsi="Times New Roman" w:cs="Times New Roman"/>
        <w:b w:val="0"/>
        <w:sz w:val="24"/>
      </w:rPr>
    </w:lvl>
    <w:lvl w:ilvl="5">
      <w:start w:val="1"/>
      <w:numFmt w:val="decimal"/>
      <w:lvlText w:val="%1.%2.%3.%4.%5.%6"/>
      <w:lvlJc w:val="left"/>
      <w:pPr>
        <w:tabs>
          <w:tab w:val="num" w:pos="1800"/>
        </w:tabs>
        <w:ind w:left="1800" w:hanging="1080"/>
      </w:pPr>
      <w:rPr>
        <w:rFonts w:ascii="Times New Roman" w:hAnsi="Times New Roman" w:cs="Times New Roman"/>
        <w:b w:val="0"/>
        <w:sz w:val="24"/>
      </w:rPr>
    </w:lvl>
    <w:lvl w:ilvl="6">
      <w:start w:val="1"/>
      <w:numFmt w:val="decimal"/>
      <w:lvlText w:val="%1.%2.%3.%4.%5.%6.%7"/>
      <w:lvlJc w:val="left"/>
      <w:pPr>
        <w:tabs>
          <w:tab w:val="num" w:pos="1800"/>
        </w:tabs>
        <w:ind w:left="1800" w:hanging="1080"/>
      </w:pPr>
      <w:rPr>
        <w:rFonts w:ascii="Times New Roman" w:hAnsi="Times New Roman" w:cs="Times New Roman"/>
        <w:b w:val="0"/>
        <w:sz w:val="24"/>
      </w:rPr>
    </w:lvl>
    <w:lvl w:ilvl="7">
      <w:start w:val="1"/>
      <w:numFmt w:val="decimal"/>
      <w:lvlText w:val="%1.%2.%3.%4.%5.%6.%7.%8"/>
      <w:lvlJc w:val="left"/>
      <w:pPr>
        <w:tabs>
          <w:tab w:val="num" w:pos="2160"/>
        </w:tabs>
        <w:ind w:left="2160" w:hanging="1440"/>
      </w:pPr>
      <w:rPr>
        <w:rFonts w:ascii="Times New Roman" w:hAnsi="Times New Roman" w:cs="Times New Roman"/>
        <w:b w:val="0"/>
        <w:sz w:val="24"/>
      </w:rPr>
    </w:lvl>
    <w:lvl w:ilvl="8">
      <w:start w:val="1"/>
      <w:numFmt w:val="decimal"/>
      <w:lvlText w:val="%1.%2.%3.%4.%5.%6.%7.%8.%9"/>
      <w:lvlJc w:val="left"/>
      <w:pPr>
        <w:tabs>
          <w:tab w:val="num" w:pos="2160"/>
        </w:tabs>
        <w:ind w:left="2160" w:hanging="1440"/>
      </w:pPr>
      <w:rPr>
        <w:rFonts w:ascii="Times New Roman" w:hAnsi="Times New Roman" w:cs="Times New Roman"/>
        <w:b w:val="0"/>
        <w:sz w:val="24"/>
      </w:rPr>
    </w:lvl>
  </w:abstractNum>
  <w:abstractNum w:abstractNumId="2" w15:restartNumberingAfterBreak="0">
    <w:nsid w:val="00000003"/>
    <w:multiLevelType w:val="multilevel"/>
    <w:tmpl w:val="00000003"/>
    <w:name w:val="WW8Num2"/>
    <w:lvl w:ilvl="0">
      <w:start w:val="1"/>
      <w:numFmt w:val="decimal"/>
      <w:lvlText w:val="%1"/>
      <w:lvlJc w:val="left"/>
      <w:pPr>
        <w:tabs>
          <w:tab w:val="num" w:pos="360"/>
        </w:tabs>
        <w:ind w:left="36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600"/>
        </w:tabs>
        <w:ind w:left="3600" w:hanging="72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 w15:restartNumberingAfterBreak="0">
    <w:nsid w:val="00000004"/>
    <w:multiLevelType w:val="multilevel"/>
    <w:tmpl w:val="665A112A"/>
    <w:name w:val="WW8Num3"/>
    <w:lvl w:ilvl="0">
      <w:start w:val="1"/>
      <w:numFmt w:val="decimal"/>
      <w:lvlText w:val="%1."/>
      <w:lvlJc w:val="left"/>
      <w:pPr>
        <w:tabs>
          <w:tab w:val="num" w:pos="1080"/>
        </w:tabs>
        <w:ind w:left="1080" w:hanging="360"/>
      </w:pPr>
    </w:lvl>
    <w:lvl w:ilv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15:restartNumberingAfterBreak="0">
    <w:nsid w:val="00000005"/>
    <w:multiLevelType w:val="multilevel"/>
    <w:tmpl w:val="00000005"/>
    <w:name w:val="WW8Num4"/>
    <w:lvl w:ilvl="0">
      <w:start w:val="1"/>
      <w:numFmt w:val="decimal"/>
      <w:lvlText w:val="%1"/>
      <w:lvlJc w:val="left"/>
      <w:pPr>
        <w:tabs>
          <w:tab w:val="num" w:pos="360"/>
        </w:tabs>
        <w:ind w:left="36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600"/>
        </w:tabs>
        <w:ind w:left="3600" w:hanging="72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5" w15:restartNumberingAfterBreak="0">
    <w:nsid w:val="00000006"/>
    <w:multiLevelType w:val="multilevel"/>
    <w:tmpl w:val="00000006"/>
    <w:name w:val="WW8Num5"/>
    <w:lvl w:ilvl="0">
      <w:start w:val="1"/>
      <w:numFmt w:val="decimal"/>
      <w:lvlText w:val="%1"/>
      <w:lvlJc w:val="left"/>
      <w:pPr>
        <w:tabs>
          <w:tab w:val="num" w:pos="360"/>
        </w:tabs>
        <w:ind w:left="360" w:hanging="360"/>
      </w:pPr>
    </w:lvl>
    <w:lvl w:ilvl="1">
      <w:start w:val="4"/>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600"/>
        </w:tabs>
        <w:ind w:left="3600" w:hanging="72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6" w15:restartNumberingAfterBreak="0">
    <w:nsid w:val="00EC7A36"/>
    <w:multiLevelType w:val="hybridMultilevel"/>
    <w:tmpl w:val="2DB4C8CA"/>
    <w:lvl w:ilvl="0" w:tplc="708C15BA">
      <w:start w:val="9"/>
      <w:numFmt w:val="decimal"/>
      <w:lvlText w:val="%1."/>
      <w:lvlJc w:val="left"/>
      <w:pPr>
        <w:ind w:left="1080" w:hanging="360"/>
      </w:pPr>
      <w:rPr>
        <w:rFonts w:hint="default"/>
        <w:b/>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2594C59"/>
    <w:multiLevelType w:val="hybridMultilevel"/>
    <w:tmpl w:val="018A57C2"/>
    <w:lvl w:ilvl="0" w:tplc="9166967E">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BFC7423"/>
    <w:multiLevelType w:val="singleLevel"/>
    <w:tmpl w:val="6C627E3C"/>
    <w:lvl w:ilvl="0">
      <w:start w:val="2"/>
      <w:numFmt w:val="bullet"/>
      <w:lvlText w:val="-"/>
      <w:lvlJc w:val="left"/>
      <w:pPr>
        <w:tabs>
          <w:tab w:val="num" w:pos="900"/>
        </w:tabs>
        <w:ind w:left="900" w:hanging="360"/>
      </w:pPr>
      <w:rPr>
        <w:rFonts w:ascii="Times New Roman" w:hAnsi="Times New Roman" w:hint="default"/>
      </w:rPr>
    </w:lvl>
  </w:abstractNum>
  <w:abstractNum w:abstractNumId="9" w15:restartNumberingAfterBreak="0">
    <w:nsid w:val="31AD025E"/>
    <w:multiLevelType w:val="hybridMultilevel"/>
    <w:tmpl w:val="6C183E8C"/>
    <w:lvl w:ilvl="0" w:tplc="AD60E7F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DF81712"/>
    <w:multiLevelType w:val="multilevel"/>
    <w:tmpl w:val="7F6840F8"/>
    <w:lvl w:ilvl="0">
      <w:start w:val="1"/>
      <w:numFmt w:val="decimal"/>
      <w:lvlText w:val="%1"/>
      <w:lvlJc w:val="left"/>
      <w:pPr>
        <w:ind w:left="375" w:hanging="375"/>
      </w:pPr>
      <w:rPr>
        <w:rFonts w:hint="default"/>
      </w:rPr>
    </w:lvl>
    <w:lvl w:ilvl="1">
      <w:start w:val="7"/>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51962A2C"/>
    <w:multiLevelType w:val="hybridMultilevel"/>
    <w:tmpl w:val="3078E9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2B40690"/>
    <w:multiLevelType w:val="hybridMultilevel"/>
    <w:tmpl w:val="D5C45A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CBD6F76"/>
    <w:multiLevelType w:val="multilevel"/>
    <w:tmpl w:val="A65C9E08"/>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78034BBF"/>
    <w:multiLevelType w:val="multilevel"/>
    <w:tmpl w:val="394C87FE"/>
    <w:lvl w:ilvl="0">
      <w:start w:val="1"/>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14"/>
  </w:num>
  <w:num w:numId="9">
    <w:abstractNumId w:val="13"/>
  </w:num>
  <w:num w:numId="10">
    <w:abstractNumId w:val="12"/>
  </w:num>
  <w:num w:numId="11">
    <w:abstractNumId w:val="10"/>
  </w:num>
  <w:num w:numId="12">
    <w:abstractNumId w:val="9"/>
  </w:num>
  <w:num w:numId="13">
    <w:abstractNumId w:val="6"/>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100"/>
  <w:drawingGridVerticalSpacing w:val="0"/>
  <w:displayHorizontalDrawingGridEvery w:val="0"/>
  <w:displayVerticalDrawingGridEvery w:val="0"/>
  <w:noPunctuationKerning/>
  <w:characterSpacingControl w:val="doNotCompress"/>
  <w:hdrShapeDefaults>
    <o:shapedefaults v:ext="edit" spidmax="2049" fill="f" fillcolor="white" stroke="f">
      <v:fill color="white" on="f"/>
      <v:stroke on="f"/>
      <o:colormru v:ext="edit" colors="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FC2"/>
    <w:rsid w:val="000066C1"/>
    <w:rsid w:val="000077ED"/>
    <w:rsid w:val="00007C14"/>
    <w:rsid w:val="0001133E"/>
    <w:rsid w:val="000208F9"/>
    <w:rsid w:val="000323E6"/>
    <w:rsid w:val="00037199"/>
    <w:rsid w:val="0004457C"/>
    <w:rsid w:val="00044675"/>
    <w:rsid w:val="0004634B"/>
    <w:rsid w:val="00046BD9"/>
    <w:rsid w:val="00047FC8"/>
    <w:rsid w:val="00055FC7"/>
    <w:rsid w:val="00056282"/>
    <w:rsid w:val="000638B3"/>
    <w:rsid w:val="0006544A"/>
    <w:rsid w:val="000655A0"/>
    <w:rsid w:val="00065A81"/>
    <w:rsid w:val="00065FAF"/>
    <w:rsid w:val="0007069E"/>
    <w:rsid w:val="00072C17"/>
    <w:rsid w:val="000743A6"/>
    <w:rsid w:val="00076E6E"/>
    <w:rsid w:val="00080BD1"/>
    <w:rsid w:val="00094F0E"/>
    <w:rsid w:val="0009502F"/>
    <w:rsid w:val="00097A85"/>
    <w:rsid w:val="000B08D2"/>
    <w:rsid w:val="000C01C7"/>
    <w:rsid w:val="000C09DC"/>
    <w:rsid w:val="000D05D0"/>
    <w:rsid w:val="000D13BA"/>
    <w:rsid w:val="000D4EFC"/>
    <w:rsid w:val="000D5B2B"/>
    <w:rsid w:val="000E0C1E"/>
    <w:rsid w:val="000E0FCA"/>
    <w:rsid w:val="000F73F9"/>
    <w:rsid w:val="000F7D8C"/>
    <w:rsid w:val="001039A2"/>
    <w:rsid w:val="00103A43"/>
    <w:rsid w:val="00124337"/>
    <w:rsid w:val="001275FD"/>
    <w:rsid w:val="00130682"/>
    <w:rsid w:val="00130E99"/>
    <w:rsid w:val="00137266"/>
    <w:rsid w:val="001404E4"/>
    <w:rsid w:val="00145910"/>
    <w:rsid w:val="00152C4D"/>
    <w:rsid w:val="00152D7F"/>
    <w:rsid w:val="00154F8A"/>
    <w:rsid w:val="00156010"/>
    <w:rsid w:val="00156DF6"/>
    <w:rsid w:val="001628D6"/>
    <w:rsid w:val="0017196D"/>
    <w:rsid w:val="00172A3D"/>
    <w:rsid w:val="001812C1"/>
    <w:rsid w:val="00182719"/>
    <w:rsid w:val="00192812"/>
    <w:rsid w:val="00194D96"/>
    <w:rsid w:val="001B0134"/>
    <w:rsid w:val="001B40A5"/>
    <w:rsid w:val="001B45CD"/>
    <w:rsid w:val="001B492F"/>
    <w:rsid w:val="001B57DA"/>
    <w:rsid w:val="001C274F"/>
    <w:rsid w:val="001D14D4"/>
    <w:rsid w:val="001D7291"/>
    <w:rsid w:val="001E01F0"/>
    <w:rsid w:val="001F0C3A"/>
    <w:rsid w:val="001F33C2"/>
    <w:rsid w:val="00200057"/>
    <w:rsid w:val="002034EE"/>
    <w:rsid w:val="00207A61"/>
    <w:rsid w:val="0021283E"/>
    <w:rsid w:val="002133EF"/>
    <w:rsid w:val="00214077"/>
    <w:rsid w:val="002179AD"/>
    <w:rsid w:val="00225B1F"/>
    <w:rsid w:val="0023267A"/>
    <w:rsid w:val="00233801"/>
    <w:rsid w:val="0024045B"/>
    <w:rsid w:val="00241FCD"/>
    <w:rsid w:val="00245B06"/>
    <w:rsid w:val="00251F1B"/>
    <w:rsid w:val="00253AC5"/>
    <w:rsid w:val="00272242"/>
    <w:rsid w:val="00273DE4"/>
    <w:rsid w:val="002746F6"/>
    <w:rsid w:val="0028454C"/>
    <w:rsid w:val="002851CF"/>
    <w:rsid w:val="002920BE"/>
    <w:rsid w:val="00292268"/>
    <w:rsid w:val="00295D88"/>
    <w:rsid w:val="002A13EE"/>
    <w:rsid w:val="002B2599"/>
    <w:rsid w:val="002C03E6"/>
    <w:rsid w:val="002C07E2"/>
    <w:rsid w:val="002C144D"/>
    <w:rsid w:val="002D4590"/>
    <w:rsid w:val="002D468D"/>
    <w:rsid w:val="002E290F"/>
    <w:rsid w:val="002E31A8"/>
    <w:rsid w:val="002E52CF"/>
    <w:rsid w:val="002F3B8F"/>
    <w:rsid w:val="002F3FC2"/>
    <w:rsid w:val="00301512"/>
    <w:rsid w:val="00306EAF"/>
    <w:rsid w:val="00310F3F"/>
    <w:rsid w:val="003120A3"/>
    <w:rsid w:val="0031333E"/>
    <w:rsid w:val="00314BC0"/>
    <w:rsid w:val="00316A8C"/>
    <w:rsid w:val="0032065A"/>
    <w:rsid w:val="003216D5"/>
    <w:rsid w:val="00322074"/>
    <w:rsid w:val="00326562"/>
    <w:rsid w:val="00327713"/>
    <w:rsid w:val="0034089E"/>
    <w:rsid w:val="0036021E"/>
    <w:rsid w:val="00361788"/>
    <w:rsid w:val="00362B9A"/>
    <w:rsid w:val="003636CA"/>
    <w:rsid w:val="003674EE"/>
    <w:rsid w:val="0037217D"/>
    <w:rsid w:val="00383918"/>
    <w:rsid w:val="00391B92"/>
    <w:rsid w:val="003A7C1E"/>
    <w:rsid w:val="003B192D"/>
    <w:rsid w:val="003B2337"/>
    <w:rsid w:val="003B5A69"/>
    <w:rsid w:val="003C0AE6"/>
    <w:rsid w:val="003C443A"/>
    <w:rsid w:val="003C632D"/>
    <w:rsid w:val="003C7396"/>
    <w:rsid w:val="003D246C"/>
    <w:rsid w:val="003D492F"/>
    <w:rsid w:val="003D618C"/>
    <w:rsid w:val="003D6494"/>
    <w:rsid w:val="003E50D6"/>
    <w:rsid w:val="003E70D3"/>
    <w:rsid w:val="00401EFF"/>
    <w:rsid w:val="00415F2B"/>
    <w:rsid w:val="00420C3D"/>
    <w:rsid w:val="00421231"/>
    <w:rsid w:val="00422D5D"/>
    <w:rsid w:val="00425E7F"/>
    <w:rsid w:val="00431037"/>
    <w:rsid w:val="00444169"/>
    <w:rsid w:val="00447C8A"/>
    <w:rsid w:val="00450EEF"/>
    <w:rsid w:val="004549CC"/>
    <w:rsid w:val="0046724A"/>
    <w:rsid w:val="00473D37"/>
    <w:rsid w:val="00475DA5"/>
    <w:rsid w:val="00477E35"/>
    <w:rsid w:val="004843D0"/>
    <w:rsid w:val="00485577"/>
    <w:rsid w:val="00490BFE"/>
    <w:rsid w:val="00491A61"/>
    <w:rsid w:val="00493940"/>
    <w:rsid w:val="004A5D61"/>
    <w:rsid w:val="004A7220"/>
    <w:rsid w:val="004B4AEC"/>
    <w:rsid w:val="004C1749"/>
    <w:rsid w:val="004C33A7"/>
    <w:rsid w:val="004C7A20"/>
    <w:rsid w:val="004D3689"/>
    <w:rsid w:val="004E1710"/>
    <w:rsid w:val="004E67B9"/>
    <w:rsid w:val="004F06E7"/>
    <w:rsid w:val="004F1BF2"/>
    <w:rsid w:val="004F336E"/>
    <w:rsid w:val="00510F34"/>
    <w:rsid w:val="0051781C"/>
    <w:rsid w:val="00520C0B"/>
    <w:rsid w:val="00521AEF"/>
    <w:rsid w:val="0053035F"/>
    <w:rsid w:val="0053153A"/>
    <w:rsid w:val="00531885"/>
    <w:rsid w:val="0053790D"/>
    <w:rsid w:val="00542DC2"/>
    <w:rsid w:val="00542E98"/>
    <w:rsid w:val="00544141"/>
    <w:rsid w:val="005504CB"/>
    <w:rsid w:val="00555040"/>
    <w:rsid w:val="00561F0E"/>
    <w:rsid w:val="00562CAE"/>
    <w:rsid w:val="00564AEB"/>
    <w:rsid w:val="00564D67"/>
    <w:rsid w:val="00564E2B"/>
    <w:rsid w:val="005650F1"/>
    <w:rsid w:val="00571FFB"/>
    <w:rsid w:val="0057771A"/>
    <w:rsid w:val="005A3BFA"/>
    <w:rsid w:val="005A67E4"/>
    <w:rsid w:val="005A7324"/>
    <w:rsid w:val="005A76BC"/>
    <w:rsid w:val="005C001B"/>
    <w:rsid w:val="005C0CC7"/>
    <w:rsid w:val="005C5A0F"/>
    <w:rsid w:val="005C709E"/>
    <w:rsid w:val="005D277B"/>
    <w:rsid w:val="005D6273"/>
    <w:rsid w:val="005D78B4"/>
    <w:rsid w:val="005E61EC"/>
    <w:rsid w:val="005F54B0"/>
    <w:rsid w:val="005F67CA"/>
    <w:rsid w:val="00603236"/>
    <w:rsid w:val="00606BA4"/>
    <w:rsid w:val="0061249A"/>
    <w:rsid w:val="00615365"/>
    <w:rsid w:val="00615CF7"/>
    <w:rsid w:val="0062007C"/>
    <w:rsid w:val="00623856"/>
    <w:rsid w:val="00623FE0"/>
    <w:rsid w:val="006248F6"/>
    <w:rsid w:val="00627D57"/>
    <w:rsid w:val="00633AB6"/>
    <w:rsid w:val="006356E0"/>
    <w:rsid w:val="00642BA9"/>
    <w:rsid w:val="00644B26"/>
    <w:rsid w:val="006547D8"/>
    <w:rsid w:val="006647EB"/>
    <w:rsid w:val="006648C6"/>
    <w:rsid w:val="00664DCE"/>
    <w:rsid w:val="00670D25"/>
    <w:rsid w:val="0067612E"/>
    <w:rsid w:val="00676807"/>
    <w:rsid w:val="00683BF3"/>
    <w:rsid w:val="00684588"/>
    <w:rsid w:val="00695546"/>
    <w:rsid w:val="006A234B"/>
    <w:rsid w:val="006B2E34"/>
    <w:rsid w:val="006B7105"/>
    <w:rsid w:val="006C503A"/>
    <w:rsid w:val="006C79B6"/>
    <w:rsid w:val="006D5ED8"/>
    <w:rsid w:val="006E304F"/>
    <w:rsid w:val="006E3FA4"/>
    <w:rsid w:val="006E6FF4"/>
    <w:rsid w:val="006F4077"/>
    <w:rsid w:val="006F4477"/>
    <w:rsid w:val="006F6BB1"/>
    <w:rsid w:val="006F7EF5"/>
    <w:rsid w:val="0070015E"/>
    <w:rsid w:val="0070080C"/>
    <w:rsid w:val="00700B76"/>
    <w:rsid w:val="00701D7B"/>
    <w:rsid w:val="0070499C"/>
    <w:rsid w:val="007060D8"/>
    <w:rsid w:val="00707914"/>
    <w:rsid w:val="007105CA"/>
    <w:rsid w:val="00715510"/>
    <w:rsid w:val="007165A8"/>
    <w:rsid w:val="00716810"/>
    <w:rsid w:val="00716D94"/>
    <w:rsid w:val="00720DB6"/>
    <w:rsid w:val="00722676"/>
    <w:rsid w:val="00724275"/>
    <w:rsid w:val="00724E46"/>
    <w:rsid w:val="00727644"/>
    <w:rsid w:val="007365D2"/>
    <w:rsid w:val="00737584"/>
    <w:rsid w:val="007423B3"/>
    <w:rsid w:val="007575E3"/>
    <w:rsid w:val="0076029C"/>
    <w:rsid w:val="007633CC"/>
    <w:rsid w:val="0076391B"/>
    <w:rsid w:val="00767E68"/>
    <w:rsid w:val="00770EC4"/>
    <w:rsid w:val="00772904"/>
    <w:rsid w:val="00785564"/>
    <w:rsid w:val="00794A63"/>
    <w:rsid w:val="00795AA0"/>
    <w:rsid w:val="00795C6B"/>
    <w:rsid w:val="00796D4A"/>
    <w:rsid w:val="007A12AB"/>
    <w:rsid w:val="007A3874"/>
    <w:rsid w:val="007A562B"/>
    <w:rsid w:val="007B6220"/>
    <w:rsid w:val="007B7424"/>
    <w:rsid w:val="007C0661"/>
    <w:rsid w:val="007C318F"/>
    <w:rsid w:val="007C3385"/>
    <w:rsid w:val="007C5AAC"/>
    <w:rsid w:val="007D2C4E"/>
    <w:rsid w:val="007D3773"/>
    <w:rsid w:val="007D5461"/>
    <w:rsid w:val="007D7DC6"/>
    <w:rsid w:val="007E33DD"/>
    <w:rsid w:val="007E57DA"/>
    <w:rsid w:val="007E69C4"/>
    <w:rsid w:val="00801B06"/>
    <w:rsid w:val="00802413"/>
    <w:rsid w:val="0080386A"/>
    <w:rsid w:val="008077E2"/>
    <w:rsid w:val="00812B49"/>
    <w:rsid w:val="008205FD"/>
    <w:rsid w:val="00826B77"/>
    <w:rsid w:val="00832C3A"/>
    <w:rsid w:val="00833D01"/>
    <w:rsid w:val="00834A79"/>
    <w:rsid w:val="00835952"/>
    <w:rsid w:val="00840E3E"/>
    <w:rsid w:val="008426C2"/>
    <w:rsid w:val="00844C3A"/>
    <w:rsid w:val="00844D56"/>
    <w:rsid w:val="00854FD7"/>
    <w:rsid w:val="00855565"/>
    <w:rsid w:val="00860C82"/>
    <w:rsid w:val="00871185"/>
    <w:rsid w:val="00884083"/>
    <w:rsid w:val="00892B3A"/>
    <w:rsid w:val="008A27D8"/>
    <w:rsid w:val="008B67BB"/>
    <w:rsid w:val="008C0B13"/>
    <w:rsid w:val="008C5D24"/>
    <w:rsid w:val="008C7767"/>
    <w:rsid w:val="008D0E53"/>
    <w:rsid w:val="008D518D"/>
    <w:rsid w:val="008D6409"/>
    <w:rsid w:val="008E169A"/>
    <w:rsid w:val="008E1A12"/>
    <w:rsid w:val="008E4332"/>
    <w:rsid w:val="008E696D"/>
    <w:rsid w:val="008E6A1C"/>
    <w:rsid w:val="008F003C"/>
    <w:rsid w:val="008F039B"/>
    <w:rsid w:val="008F2009"/>
    <w:rsid w:val="008F25FC"/>
    <w:rsid w:val="008F4EED"/>
    <w:rsid w:val="008F6958"/>
    <w:rsid w:val="00906220"/>
    <w:rsid w:val="009068BC"/>
    <w:rsid w:val="0091367F"/>
    <w:rsid w:val="00915F32"/>
    <w:rsid w:val="0091608F"/>
    <w:rsid w:val="00916A95"/>
    <w:rsid w:val="00933F84"/>
    <w:rsid w:val="00941128"/>
    <w:rsid w:val="00943A65"/>
    <w:rsid w:val="00943EEC"/>
    <w:rsid w:val="00950F2A"/>
    <w:rsid w:val="00952D6E"/>
    <w:rsid w:val="00955D39"/>
    <w:rsid w:val="00965803"/>
    <w:rsid w:val="0097436E"/>
    <w:rsid w:val="00974729"/>
    <w:rsid w:val="009748AD"/>
    <w:rsid w:val="009838D0"/>
    <w:rsid w:val="0098422D"/>
    <w:rsid w:val="009870FC"/>
    <w:rsid w:val="00987A0D"/>
    <w:rsid w:val="00987FB5"/>
    <w:rsid w:val="0099000F"/>
    <w:rsid w:val="009A3C07"/>
    <w:rsid w:val="009A3EB7"/>
    <w:rsid w:val="009A4959"/>
    <w:rsid w:val="009B04AC"/>
    <w:rsid w:val="009B52BF"/>
    <w:rsid w:val="009B55A8"/>
    <w:rsid w:val="009B68BA"/>
    <w:rsid w:val="009C069D"/>
    <w:rsid w:val="009D2CE9"/>
    <w:rsid w:val="009D4108"/>
    <w:rsid w:val="009D5BFD"/>
    <w:rsid w:val="009E59C0"/>
    <w:rsid w:val="009F132E"/>
    <w:rsid w:val="009F460D"/>
    <w:rsid w:val="009F48F3"/>
    <w:rsid w:val="009F5391"/>
    <w:rsid w:val="00A10372"/>
    <w:rsid w:val="00A11838"/>
    <w:rsid w:val="00A173EE"/>
    <w:rsid w:val="00A20CA1"/>
    <w:rsid w:val="00A25247"/>
    <w:rsid w:val="00A26C22"/>
    <w:rsid w:val="00A34686"/>
    <w:rsid w:val="00A35B38"/>
    <w:rsid w:val="00A37614"/>
    <w:rsid w:val="00A3772D"/>
    <w:rsid w:val="00A37A01"/>
    <w:rsid w:val="00A47206"/>
    <w:rsid w:val="00A50F48"/>
    <w:rsid w:val="00A51D2B"/>
    <w:rsid w:val="00A606E1"/>
    <w:rsid w:val="00A62166"/>
    <w:rsid w:val="00A63522"/>
    <w:rsid w:val="00A63F7E"/>
    <w:rsid w:val="00A800B7"/>
    <w:rsid w:val="00A818EF"/>
    <w:rsid w:val="00A91C32"/>
    <w:rsid w:val="00A92CA4"/>
    <w:rsid w:val="00A95DB7"/>
    <w:rsid w:val="00A965E7"/>
    <w:rsid w:val="00A96E75"/>
    <w:rsid w:val="00AA0219"/>
    <w:rsid w:val="00AA65ED"/>
    <w:rsid w:val="00AB1633"/>
    <w:rsid w:val="00AB4D52"/>
    <w:rsid w:val="00AB66C6"/>
    <w:rsid w:val="00AB6F0F"/>
    <w:rsid w:val="00AC4771"/>
    <w:rsid w:val="00AD1DA8"/>
    <w:rsid w:val="00AE1645"/>
    <w:rsid w:val="00AF1C1B"/>
    <w:rsid w:val="00AF2B21"/>
    <w:rsid w:val="00B01821"/>
    <w:rsid w:val="00B02595"/>
    <w:rsid w:val="00B0630C"/>
    <w:rsid w:val="00B23C7C"/>
    <w:rsid w:val="00B263B7"/>
    <w:rsid w:val="00B334AE"/>
    <w:rsid w:val="00B42424"/>
    <w:rsid w:val="00B4278C"/>
    <w:rsid w:val="00B47A0A"/>
    <w:rsid w:val="00B576AA"/>
    <w:rsid w:val="00B6450E"/>
    <w:rsid w:val="00B725CF"/>
    <w:rsid w:val="00B7284C"/>
    <w:rsid w:val="00B75B73"/>
    <w:rsid w:val="00B80D35"/>
    <w:rsid w:val="00B86796"/>
    <w:rsid w:val="00B945EB"/>
    <w:rsid w:val="00BB2371"/>
    <w:rsid w:val="00BB5F68"/>
    <w:rsid w:val="00BB6CCA"/>
    <w:rsid w:val="00BD2135"/>
    <w:rsid w:val="00BD2A3B"/>
    <w:rsid w:val="00BD2B4F"/>
    <w:rsid w:val="00BD30AD"/>
    <w:rsid w:val="00BD6EB3"/>
    <w:rsid w:val="00BE763C"/>
    <w:rsid w:val="00BF3EBB"/>
    <w:rsid w:val="00C0198B"/>
    <w:rsid w:val="00C12252"/>
    <w:rsid w:val="00C145DD"/>
    <w:rsid w:val="00C15317"/>
    <w:rsid w:val="00C222A0"/>
    <w:rsid w:val="00C229B6"/>
    <w:rsid w:val="00C2662C"/>
    <w:rsid w:val="00C52403"/>
    <w:rsid w:val="00C5566F"/>
    <w:rsid w:val="00C61979"/>
    <w:rsid w:val="00C65318"/>
    <w:rsid w:val="00C67545"/>
    <w:rsid w:val="00C7191F"/>
    <w:rsid w:val="00C74EFB"/>
    <w:rsid w:val="00C76C08"/>
    <w:rsid w:val="00C80843"/>
    <w:rsid w:val="00C93F6C"/>
    <w:rsid w:val="00CA17E5"/>
    <w:rsid w:val="00CA4E48"/>
    <w:rsid w:val="00CB0AD1"/>
    <w:rsid w:val="00CB57E3"/>
    <w:rsid w:val="00CB586D"/>
    <w:rsid w:val="00CB71B5"/>
    <w:rsid w:val="00CC438F"/>
    <w:rsid w:val="00CC7C7B"/>
    <w:rsid w:val="00CE2C15"/>
    <w:rsid w:val="00CE5105"/>
    <w:rsid w:val="00CE69D7"/>
    <w:rsid w:val="00CE76B8"/>
    <w:rsid w:val="00CF0061"/>
    <w:rsid w:val="00CF1CCE"/>
    <w:rsid w:val="00D0363D"/>
    <w:rsid w:val="00D133ED"/>
    <w:rsid w:val="00D170A0"/>
    <w:rsid w:val="00D22783"/>
    <w:rsid w:val="00D30724"/>
    <w:rsid w:val="00D507CB"/>
    <w:rsid w:val="00D50C1B"/>
    <w:rsid w:val="00D60EB5"/>
    <w:rsid w:val="00D65C64"/>
    <w:rsid w:val="00D72E5A"/>
    <w:rsid w:val="00D827A6"/>
    <w:rsid w:val="00D87B89"/>
    <w:rsid w:val="00D91D74"/>
    <w:rsid w:val="00DA2E3B"/>
    <w:rsid w:val="00DA47B9"/>
    <w:rsid w:val="00DA483E"/>
    <w:rsid w:val="00DA545B"/>
    <w:rsid w:val="00DA70B6"/>
    <w:rsid w:val="00DB4585"/>
    <w:rsid w:val="00DB7CC7"/>
    <w:rsid w:val="00DC2A9B"/>
    <w:rsid w:val="00DC3394"/>
    <w:rsid w:val="00DC36F4"/>
    <w:rsid w:val="00DC3E32"/>
    <w:rsid w:val="00DC40E0"/>
    <w:rsid w:val="00DD1A25"/>
    <w:rsid w:val="00DD3CD4"/>
    <w:rsid w:val="00DD7608"/>
    <w:rsid w:val="00DE22A5"/>
    <w:rsid w:val="00DE395A"/>
    <w:rsid w:val="00DE7ABE"/>
    <w:rsid w:val="00E004C3"/>
    <w:rsid w:val="00E0089E"/>
    <w:rsid w:val="00E05EA2"/>
    <w:rsid w:val="00E10260"/>
    <w:rsid w:val="00E1672E"/>
    <w:rsid w:val="00E24DD6"/>
    <w:rsid w:val="00E2615E"/>
    <w:rsid w:val="00E32339"/>
    <w:rsid w:val="00E3371E"/>
    <w:rsid w:val="00E5088E"/>
    <w:rsid w:val="00E53D63"/>
    <w:rsid w:val="00E63229"/>
    <w:rsid w:val="00E649CD"/>
    <w:rsid w:val="00E679C9"/>
    <w:rsid w:val="00E721F6"/>
    <w:rsid w:val="00E75ECA"/>
    <w:rsid w:val="00E82079"/>
    <w:rsid w:val="00E8442C"/>
    <w:rsid w:val="00E852EE"/>
    <w:rsid w:val="00E95749"/>
    <w:rsid w:val="00EA364C"/>
    <w:rsid w:val="00EB3E8E"/>
    <w:rsid w:val="00EC05D4"/>
    <w:rsid w:val="00ED1C9D"/>
    <w:rsid w:val="00EE6C89"/>
    <w:rsid w:val="00F0341F"/>
    <w:rsid w:val="00F03EA0"/>
    <w:rsid w:val="00F11B6A"/>
    <w:rsid w:val="00F155E4"/>
    <w:rsid w:val="00F20286"/>
    <w:rsid w:val="00F367AE"/>
    <w:rsid w:val="00F46F8D"/>
    <w:rsid w:val="00F512A9"/>
    <w:rsid w:val="00F5397A"/>
    <w:rsid w:val="00F55EF5"/>
    <w:rsid w:val="00F60157"/>
    <w:rsid w:val="00F62A4D"/>
    <w:rsid w:val="00F62E46"/>
    <w:rsid w:val="00F67223"/>
    <w:rsid w:val="00F726CF"/>
    <w:rsid w:val="00F766B1"/>
    <w:rsid w:val="00F80C93"/>
    <w:rsid w:val="00F8637E"/>
    <w:rsid w:val="00F877E7"/>
    <w:rsid w:val="00F915B9"/>
    <w:rsid w:val="00F960B0"/>
    <w:rsid w:val="00FA3826"/>
    <w:rsid w:val="00FA4375"/>
    <w:rsid w:val="00FC2160"/>
    <w:rsid w:val="00FC368F"/>
    <w:rsid w:val="00FC70B0"/>
    <w:rsid w:val="00FD14D0"/>
    <w:rsid w:val="00FD21FC"/>
    <w:rsid w:val="00FD52DF"/>
    <w:rsid w:val="00FD5E73"/>
    <w:rsid w:val="00FF5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white"/>
    </o:shapedefaults>
    <o:shapelayout v:ext="edit">
      <o:idmap v:ext="edit" data="1"/>
    </o:shapelayout>
  </w:shapeDefaults>
  <w:doNotEmbedSmartTags/>
  <w:decimalSymbol w:val=","/>
  <w:listSeparator w:val=";"/>
  <w14:docId w14:val="5AFFE94B"/>
  <w15:chartTrackingRefBased/>
  <w15:docId w15:val="{01BB1965-0AD3-42A2-8EA0-231D26418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uppressAutoHyphens/>
    </w:pPr>
    <w:rPr>
      <w:rFonts w:ascii="Arial" w:hAnsi="Arial"/>
      <w:lang w:eastAsia="ar-SA"/>
    </w:rPr>
  </w:style>
  <w:style w:type="paragraph" w:styleId="1">
    <w:name w:val="heading 1"/>
    <w:basedOn w:val="a"/>
    <w:next w:val="a"/>
    <w:qFormat/>
    <w:pPr>
      <w:keepNext/>
      <w:numPr>
        <w:numId w:val="1"/>
      </w:numPr>
      <w:outlineLvl w:val="0"/>
    </w:pPr>
    <w:rPr>
      <w:rFonts w:ascii="Times New Roman" w:hAnsi="Times New Roman"/>
      <w:sz w:val="24"/>
    </w:rPr>
  </w:style>
  <w:style w:type="paragraph" w:styleId="2">
    <w:name w:val="heading 2"/>
    <w:basedOn w:val="a"/>
    <w:next w:val="a"/>
    <w:qFormat/>
    <w:pPr>
      <w:keepNext/>
      <w:numPr>
        <w:ilvl w:val="1"/>
        <w:numId w:val="1"/>
      </w:numPr>
      <w:jc w:val="center"/>
      <w:outlineLvl w:val="1"/>
    </w:pPr>
    <w:rPr>
      <w:rFonts w:ascii="Times New Roman" w:hAnsi="Times New Roman"/>
      <w:sz w:val="28"/>
    </w:rPr>
  </w:style>
  <w:style w:type="paragraph" w:styleId="3">
    <w:name w:val="heading 3"/>
    <w:basedOn w:val="a"/>
    <w:next w:val="a"/>
    <w:qFormat/>
    <w:pPr>
      <w:keepNext/>
      <w:numPr>
        <w:ilvl w:val="2"/>
        <w:numId w:val="1"/>
      </w:numPr>
      <w:ind w:left="1701" w:firstLine="0"/>
      <w:jc w:val="both"/>
      <w:outlineLvl w:val="2"/>
    </w:pPr>
    <w:rPr>
      <w:rFonts w:ascii="Times New Roman" w:hAnsi="Times New Roman"/>
      <w:sz w:val="24"/>
    </w:rPr>
  </w:style>
  <w:style w:type="paragraph" w:styleId="4">
    <w:name w:val="heading 4"/>
    <w:basedOn w:val="a"/>
    <w:next w:val="a"/>
    <w:qFormat/>
    <w:pPr>
      <w:keepNext/>
      <w:numPr>
        <w:ilvl w:val="3"/>
        <w:numId w:val="1"/>
      </w:numPr>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1">
    <w:name w:val="WW8Num1z1"/>
    <w:rPr>
      <w:rFonts w:ascii="Arial" w:hAnsi="Arial" w:cs="Arial"/>
      <w:b/>
      <w:sz w:val="18"/>
      <w:szCs w:val="18"/>
    </w:rPr>
  </w:style>
  <w:style w:type="character" w:customStyle="1" w:styleId="WW8Num1z2">
    <w:name w:val="WW8Num1z2"/>
    <w:rPr>
      <w:rFonts w:ascii="Times New Roman" w:hAnsi="Times New Roman" w:cs="Times New Roman"/>
      <w:b w:val="0"/>
      <w:sz w:val="24"/>
    </w:rPr>
  </w:style>
  <w:style w:type="character" w:customStyle="1" w:styleId="10">
    <w:name w:val="Основной шрифт абзаца1"/>
  </w:style>
  <w:style w:type="character" w:styleId="a3">
    <w:name w:val="Hyperlink"/>
    <w:rPr>
      <w:color w:val="0000FF"/>
      <w:u w:val="single"/>
    </w:rPr>
  </w:style>
  <w:style w:type="character" w:styleId="a4">
    <w:name w:val="FollowedHyperlink"/>
    <w:rPr>
      <w:color w:val="800080"/>
      <w:u w:val="single"/>
    </w:rPr>
  </w:style>
  <w:style w:type="character" w:styleId="a5">
    <w:name w:val="page number"/>
    <w:basedOn w:val="10"/>
  </w:style>
  <w:style w:type="paragraph" w:styleId="a6">
    <w:name w:val="Title"/>
    <w:basedOn w:val="a"/>
    <w:next w:val="a7"/>
    <w:pPr>
      <w:keepNext/>
      <w:spacing w:before="240" w:after="120"/>
    </w:pPr>
    <w:rPr>
      <w:rFonts w:eastAsia="SimSun" w:cs="Tahoma"/>
      <w:sz w:val="28"/>
      <w:szCs w:val="28"/>
    </w:rPr>
  </w:style>
  <w:style w:type="paragraph" w:styleId="a7">
    <w:name w:val="Body Text"/>
    <w:basedOn w:val="a"/>
    <w:rPr>
      <w:rFonts w:ascii="Verdana" w:hAnsi="Verdana"/>
      <w:sz w:val="24"/>
    </w:rPr>
  </w:style>
  <w:style w:type="paragraph" w:styleId="a8">
    <w:name w:val="List"/>
    <w:basedOn w:val="a7"/>
    <w:rPr>
      <w:rFonts w:cs="Tahoma"/>
    </w:rPr>
  </w:style>
  <w:style w:type="paragraph" w:customStyle="1" w:styleId="11">
    <w:name w:val="Название1"/>
    <w:basedOn w:val="a"/>
    <w:pPr>
      <w:suppressLineNumbers/>
      <w:spacing w:before="120" w:after="120"/>
    </w:pPr>
    <w:rPr>
      <w:rFonts w:cs="Tahoma"/>
      <w:i/>
      <w:iCs/>
      <w:sz w:val="24"/>
      <w:szCs w:val="24"/>
    </w:rPr>
  </w:style>
  <w:style w:type="paragraph" w:customStyle="1" w:styleId="12">
    <w:name w:val="Указатель1"/>
    <w:basedOn w:val="a"/>
    <w:pPr>
      <w:suppressLineNumbers/>
    </w:pPr>
    <w:rPr>
      <w:rFonts w:cs="Tahoma"/>
    </w:rPr>
  </w:style>
  <w:style w:type="paragraph" w:customStyle="1" w:styleId="21">
    <w:name w:val="Основной текст 21"/>
    <w:basedOn w:val="a"/>
    <w:rPr>
      <w:rFonts w:ascii="Verdana" w:hAnsi="Verdana"/>
      <w:sz w:val="22"/>
    </w:rPr>
  </w:style>
  <w:style w:type="paragraph" w:customStyle="1" w:styleId="31">
    <w:name w:val="Основной текст 31"/>
    <w:basedOn w:val="a"/>
    <w:rPr>
      <w:rFonts w:ascii="Verdana" w:hAnsi="Verdana"/>
      <w:color w:val="000080"/>
      <w:sz w:val="22"/>
    </w:rPr>
  </w:style>
  <w:style w:type="paragraph" w:customStyle="1" w:styleId="13">
    <w:name w:val="Схема документа1"/>
    <w:basedOn w:val="a"/>
    <w:pPr>
      <w:shd w:val="clear" w:color="auto" w:fill="000080"/>
    </w:pPr>
    <w:rPr>
      <w:rFonts w:ascii="Tahoma" w:hAnsi="Tahoma"/>
    </w:rPr>
  </w:style>
  <w:style w:type="paragraph" w:styleId="a9">
    <w:name w:val="Body Text Indent"/>
    <w:basedOn w:val="a"/>
    <w:link w:val="aa"/>
    <w:pPr>
      <w:ind w:firstLine="720"/>
      <w:jc w:val="both"/>
    </w:pPr>
    <w:rPr>
      <w:rFonts w:ascii="Times New Roman" w:hAnsi="Times New Roman"/>
      <w:sz w:val="24"/>
      <w:lang w:val="x-none"/>
    </w:rPr>
  </w:style>
  <w:style w:type="paragraph" w:styleId="ab">
    <w:name w:val="footer"/>
    <w:basedOn w:val="a"/>
    <w:pPr>
      <w:tabs>
        <w:tab w:val="center" w:pos="4677"/>
        <w:tab w:val="right" w:pos="9355"/>
      </w:tabs>
    </w:pPr>
  </w:style>
  <w:style w:type="paragraph" w:styleId="ac">
    <w:name w:val="header"/>
    <w:basedOn w:val="a"/>
    <w:link w:val="ad"/>
    <w:uiPriority w:val="99"/>
    <w:pPr>
      <w:tabs>
        <w:tab w:val="center" w:pos="4677"/>
        <w:tab w:val="right" w:pos="9355"/>
      </w:tabs>
    </w:pPr>
  </w:style>
  <w:style w:type="paragraph" w:styleId="ae">
    <w:name w:val="Balloon Text"/>
    <w:basedOn w:val="a"/>
    <w:rPr>
      <w:rFonts w:ascii="Tahoma" w:hAnsi="Tahoma" w:cs="Tahoma"/>
      <w:sz w:val="16"/>
      <w:szCs w:val="16"/>
    </w:rPr>
  </w:style>
  <w:style w:type="paragraph" w:customStyle="1" w:styleId="af">
    <w:name w:val="Название"/>
    <w:basedOn w:val="a"/>
    <w:next w:val="af0"/>
    <w:qFormat/>
    <w:pPr>
      <w:jc w:val="center"/>
    </w:pPr>
    <w:rPr>
      <w:rFonts w:ascii="Arial Narrow" w:hAnsi="Arial Narrow"/>
      <w:b/>
    </w:rPr>
  </w:style>
  <w:style w:type="paragraph" w:styleId="af0">
    <w:name w:val="Subtitle"/>
    <w:basedOn w:val="a6"/>
    <w:next w:val="a7"/>
    <w:qFormat/>
    <w:pPr>
      <w:jc w:val="center"/>
    </w:pPr>
    <w:rPr>
      <w:i/>
      <w:iCs/>
    </w:rPr>
  </w:style>
  <w:style w:type="paragraph" w:customStyle="1" w:styleId="14">
    <w:name w:val="Знак1 Знак Знак Знак Знак Знак Знак"/>
    <w:basedOn w:val="a"/>
    <w:pPr>
      <w:spacing w:after="160" w:line="240" w:lineRule="exact"/>
    </w:pPr>
    <w:rPr>
      <w:rFonts w:ascii="Verdana" w:hAnsi="Verdana"/>
      <w:lang w:val="en-US"/>
    </w:rPr>
  </w:style>
  <w:style w:type="paragraph" w:customStyle="1" w:styleId="15">
    <w:name w:val="Текст1"/>
    <w:basedOn w:val="a"/>
    <w:pPr>
      <w:ind w:firstLine="397"/>
      <w:jc w:val="both"/>
    </w:pPr>
    <w:rPr>
      <w:rFonts w:ascii="Times New Roman" w:eastAsia="MS Mincho" w:hAnsi="Times New Roman" w:cs="Impact"/>
      <w:sz w:val="24"/>
    </w:rPr>
  </w:style>
  <w:style w:type="paragraph" w:customStyle="1" w:styleId="af1">
    <w:name w:val="Содержимое таблицы"/>
    <w:basedOn w:val="a"/>
    <w:pPr>
      <w:suppressLineNumbers/>
    </w:pPr>
  </w:style>
  <w:style w:type="paragraph" w:customStyle="1" w:styleId="af2">
    <w:name w:val="Заголовок таблицы"/>
    <w:basedOn w:val="af1"/>
    <w:pPr>
      <w:jc w:val="center"/>
    </w:pPr>
    <w:rPr>
      <w:b/>
      <w:bCs/>
    </w:rPr>
  </w:style>
  <w:style w:type="paragraph" w:customStyle="1" w:styleId="af3">
    <w:name w:val="Содержимое врезки"/>
    <w:basedOn w:val="a7"/>
  </w:style>
  <w:style w:type="paragraph" w:styleId="af4">
    <w:name w:val="Normal (Web)"/>
    <w:basedOn w:val="a"/>
    <w:uiPriority w:val="99"/>
    <w:rsid w:val="00DE22A5"/>
    <w:pPr>
      <w:suppressAutoHyphens w:val="0"/>
      <w:spacing w:before="100" w:beforeAutospacing="1" w:after="100" w:afterAutospacing="1"/>
    </w:pPr>
    <w:rPr>
      <w:rFonts w:ascii="Times New Roman" w:hAnsi="Times New Roman"/>
      <w:sz w:val="24"/>
      <w:szCs w:val="24"/>
      <w:lang w:eastAsia="ru-RU"/>
    </w:rPr>
  </w:style>
  <w:style w:type="character" w:styleId="af5">
    <w:name w:val="Strong"/>
    <w:uiPriority w:val="22"/>
    <w:qFormat/>
    <w:rsid w:val="00DE22A5"/>
    <w:rPr>
      <w:b/>
      <w:bCs/>
    </w:rPr>
  </w:style>
  <w:style w:type="paragraph" w:styleId="af6">
    <w:name w:val="caption"/>
    <w:basedOn w:val="a"/>
    <w:next w:val="a"/>
    <w:unhideWhenUsed/>
    <w:qFormat/>
    <w:rsid w:val="00F8637E"/>
    <w:rPr>
      <w:b/>
      <w:bCs/>
    </w:rPr>
  </w:style>
  <w:style w:type="character" w:customStyle="1" w:styleId="aa">
    <w:name w:val="Основной текст с отступом Знак"/>
    <w:link w:val="a9"/>
    <w:rsid w:val="00272242"/>
    <w:rPr>
      <w:sz w:val="24"/>
      <w:lang w:eastAsia="ar-SA"/>
    </w:rPr>
  </w:style>
  <w:style w:type="paragraph" w:styleId="af7">
    <w:name w:val="No Spacing"/>
    <w:uiPriority w:val="1"/>
    <w:qFormat/>
    <w:rsid w:val="008D518D"/>
    <w:rPr>
      <w:rFonts w:ascii="Calibri" w:eastAsia="Calibri" w:hAnsi="Calibri"/>
      <w:sz w:val="22"/>
      <w:szCs w:val="22"/>
      <w:lang w:eastAsia="en-US"/>
    </w:rPr>
  </w:style>
  <w:style w:type="character" w:customStyle="1" w:styleId="js-phone-number">
    <w:name w:val="js-phone-number"/>
    <w:basedOn w:val="a0"/>
    <w:rsid w:val="00327713"/>
  </w:style>
  <w:style w:type="table" w:styleId="af8">
    <w:name w:val="Table Grid"/>
    <w:uiPriority w:val="39"/>
    <w:rsid w:val="0004634B"/>
    <w:rPr>
      <w:rFonts w:ascii="Calibri" w:eastAsia="Calibri" w:hAnsi="Calibri"/>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int">
    <w:name w:val="hint"/>
    <w:basedOn w:val="a0"/>
    <w:rsid w:val="00F03EA0"/>
  </w:style>
  <w:style w:type="character" w:customStyle="1" w:styleId="16">
    <w:name w:val="Неразрешенное упоминание1"/>
    <w:uiPriority w:val="99"/>
    <w:semiHidden/>
    <w:unhideWhenUsed/>
    <w:rsid w:val="00C222A0"/>
    <w:rPr>
      <w:color w:val="605E5C"/>
      <w:shd w:val="clear" w:color="auto" w:fill="E1DFDD"/>
    </w:rPr>
  </w:style>
  <w:style w:type="character" w:customStyle="1" w:styleId="ad">
    <w:name w:val="Верхний колонтитул Знак"/>
    <w:link w:val="ac"/>
    <w:uiPriority w:val="99"/>
    <w:rsid w:val="001039A2"/>
    <w:rPr>
      <w:rFonts w:ascii="Arial" w:hAnsi="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71644">
      <w:bodyDiv w:val="1"/>
      <w:marLeft w:val="0"/>
      <w:marRight w:val="0"/>
      <w:marTop w:val="0"/>
      <w:marBottom w:val="0"/>
      <w:divBdr>
        <w:top w:val="none" w:sz="0" w:space="0" w:color="auto"/>
        <w:left w:val="none" w:sz="0" w:space="0" w:color="auto"/>
        <w:bottom w:val="none" w:sz="0" w:space="0" w:color="auto"/>
        <w:right w:val="none" w:sz="0" w:space="0" w:color="auto"/>
      </w:divBdr>
      <w:divsChild>
        <w:div w:id="211579589">
          <w:marLeft w:val="0"/>
          <w:marRight w:val="0"/>
          <w:marTop w:val="0"/>
          <w:marBottom w:val="0"/>
          <w:divBdr>
            <w:top w:val="none" w:sz="0" w:space="0" w:color="auto"/>
            <w:left w:val="none" w:sz="0" w:space="0" w:color="auto"/>
            <w:bottom w:val="none" w:sz="0" w:space="0" w:color="auto"/>
            <w:right w:val="none" w:sz="0" w:space="0" w:color="auto"/>
          </w:divBdr>
          <w:divsChild>
            <w:div w:id="525489930">
              <w:marLeft w:val="0"/>
              <w:marRight w:val="0"/>
              <w:marTop w:val="0"/>
              <w:marBottom w:val="0"/>
              <w:divBdr>
                <w:top w:val="none" w:sz="0" w:space="0" w:color="auto"/>
                <w:left w:val="none" w:sz="0" w:space="0" w:color="auto"/>
                <w:bottom w:val="none" w:sz="0" w:space="0" w:color="auto"/>
                <w:right w:val="none" w:sz="0" w:space="0" w:color="auto"/>
              </w:divBdr>
            </w:div>
            <w:div w:id="675886386">
              <w:marLeft w:val="227"/>
              <w:marRight w:val="0"/>
              <w:marTop w:val="0"/>
              <w:marBottom w:val="0"/>
              <w:divBdr>
                <w:top w:val="none" w:sz="0" w:space="0" w:color="auto"/>
                <w:left w:val="none" w:sz="0" w:space="0" w:color="auto"/>
                <w:bottom w:val="none" w:sz="0" w:space="0" w:color="auto"/>
                <w:right w:val="none" w:sz="0" w:space="0" w:color="auto"/>
              </w:divBdr>
              <w:divsChild>
                <w:div w:id="1041898832">
                  <w:marLeft w:val="0"/>
                  <w:marRight w:val="0"/>
                  <w:marTop w:val="0"/>
                  <w:marBottom w:val="0"/>
                  <w:divBdr>
                    <w:top w:val="none" w:sz="0" w:space="0" w:color="auto"/>
                    <w:left w:val="none" w:sz="0" w:space="0" w:color="auto"/>
                    <w:bottom w:val="none" w:sz="0" w:space="0" w:color="auto"/>
                    <w:right w:val="none" w:sz="0" w:space="0" w:color="auto"/>
                  </w:divBdr>
                </w:div>
              </w:divsChild>
            </w:div>
            <w:div w:id="1036849522">
              <w:marLeft w:val="227"/>
              <w:marRight w:val="0"/>
              <w:marTop w:val="0"/>
              <w:marBottom w:val="0"/>
              <w:divBdr>
                <w:top w:val="none" w:sz="0" w:space="0" w:color="auto"/>
                <w:left w:val="none" w:sz="0" w:space="0" w:color="auto"/>
                <w:bottom w:val="none" w:sz="0" w:space="0" w:color="auto"/>
                <w:right w:val="none" w:sz="0" w:space="0" w:color="auto"/>
              </w:divBdr>
            </w:div>
            <w:div w:id="1071074086">
              <w:marLeft w:val="567"/>
              <w:marRight w:val="0"/>
              <w:marTop w:val="0"/>
              <w:marBottom w:val="0"/>
              <w:divBdr>
                <w:top w:val="none" w:sz="0" w:space="0" w:color="auto"/>
                <w:left w:val="none" w:sz="0" w:space="0" w:color="auto"/>
                <w:bottom w:val="none" w:sz="0" w:space="0" w:color="auto"/>
                <w:right w:val="none" w:sz="0" w:space="0" w:color="auto"/>
              </w:divBdr>
              <w:divsChild>
                <w:div w:id="1100837718">
                  <w:marLeft w:val="0"/>
                  <w:marRight w:val="0"/>
                  <w:marTop w:val="18"/>
                  <w:marBottom w:val="0"/>
                  <w:divBdr>
                    <w:top w:val="none" w:sz="0" w:space="0" w:color="auto"/>
                    <w:left w:val="none" w:sz="0" w:space="0" w:color="auto"/>
                    <w:bottom w:val="none" w:sz="0" w:space="0" w:color="auto"/>
                    <w:right w:val="none" w:sz="0" w:space="0" w:color="auto"/>
                  </w:divBdr>
                  <w:divsChild>
                    <w:div w:id="1797798054">
                      <w:marLeft w:val="-83"/>
                      <w:marRight w:val="0"/>
                      <w:marTop w:val="37"/>
                      <w:marBottom w:val="0"/>
                      <w:divBdr>
                        <w:top w:val="none" w:sz="0" w:space="0" w:color="auto"/>
                        <w:left w:val="none" w:sz="0" w:space="0" w:color="auto"/>
                        <w:bottom w:val="none" w:sz="0" w:space="0" w:color="auto"/>
                        <w:right w:val="none" w:sz="0" w:space="0" w:color="auto"/>
                      </w:divBdr>
                    </w:div>
                  </w:divsChild>
                </w:div>
                <w:div w:id="2113939747">
                  <w:marLeft w:val="0"/>
                  <w:marRight w:val="0"/>
                  <w:marTop w:val="18"/>
                  <w:marBottom w:val="0"/>
                  <w:divBdr>
                    <w:top w:val="none" w:sz="0" w:space="0" w:color="auto"/>
                    <w:left w:val="none" w:sz="0" w:space="0" w:color="auto"/>
                    <w:bottom w:val="none" w:sz="0" w:space="0" w:color="auto"/>
                    <w:right w:val="none" w:sz="0" w:space="0" w:color="auto"/>
                  </w:divBdr>
                  <w:divsChild>
                    <w:div w:id="1312295930">
                      <w:marLeft w:val="-83"/>
                      <w:marRight w:val="0"/>
                      <w:marTop w:val="37"/>
                      <w:marBottom w:val="0"/>
                      <w:divBdr>
                        <w:top w:val="none" w:sz="0" w:space="0" w:color="auto"/>
                        <w:left w:val="none" w:sz="0" w:space="0" w:color="auto"/>
                        <w:bottom w:val="none" w:sz="0" w:space="0" w:color="auto"/>
                        <w:right w:val="none" w:sz="0" w:space="0" w:color="auto"/>
                      </w:divBdr>
                    </w:div>
                  </w:divsChild>
                </w:div>
              </w:divsChild>
            </w:div>
            <w:div w:id="1261790056">
              <w:marLeft w:val="227"/>
              <w:marRight w:val="0"/>
              <w:marTop w:val="0"/>
              <w:marBottom w:val="0"/>
              <w:divBdr>
                <w:top w:val="none" w:sz="0" w:space="0" w:color="auto"/>
                <w:left w:val="none" w:sz="0" w:space="0" w:color="auto"/>
                <w:bottom w:val="none" w:sz="0" w:space="0" w:color="auto"/>
                <w:right w:val="none" w:sz="0" w:space="0" w:color="auto"/>
              </w:divBdr>
            </w:div>
            <w:div w:id="1278364907">
              <w:marLeft w:val="567"/>
              <w:marRight w:val="0"/>
              <w:marTop w:val="0"/>
              <w:marBottom w:val="0"/>
              <w:divBdr>
                <w:top w:val="none" w:sz="0" w:space="0" w:color="auto"/>
                <w:left w:val="none" w:sz="0" w:space="0" w:color="auto"/>
                <w:bottom w:val="none" w:sz="0" w:space="0" w:color="auto"/>
                <w:right w:val="none" w:sz="0" w:space="0" w:color="auto"/>
              </w:divBdr>
              <w:divsChild>
                <w:div w:id="193617346">
                  <w:marLeft w:val="0"/>
                  <w:marRight w:val="0"/>
                  <w:marTop w:val="28"/>
                  <w:marBottom w:val="0"/>
                  <w:divBdr>
                    <w:top w:val="none" w:sz="0" w:space="0" w:color="auto"/>
                    <w:left w:val="none" w:sz="0" w:space="0" w:color="auto"/>
                    <w:bottom w:val="none" w:sz="0" w:space="0" w:color="auto"/>
                    <w:right w:val="none" w:sz="0" w:space="0" w:color="auto"/>
                  </w:divBdr>
                </w:div>
                <w:div w:id="206527137">
                  <w:marLeft w:val="0"/>
                  <w:marRight w:val="0"/>
                  <w:marTop w:val="28"/>
                  <w:marBottom w:val="0"/>
                  <w:divBdr>
                    <w:top w:val="none" w:sz="0" w:space="0" w:color="auto"/>
                    <w:left w:val="none" w:sz="0" w:space="0" w:color="auto"/>
                    <w:bottom w:val="none" w:sz="0" w:space="0" w:color="auto"/>
                    <w:right w:val="none" w:sz="0" w:space="0" w:color="auto"/>
                  </w:divBdr>
                </w:div>
                <w:div w:id="873464961">
                  <w:marLeft w:val="0"/>
                  <w:marRight w:val="0"/>
                  <w:marTop w:val="28"/>
                  <w:marBottom w:val="0"/>
                  <w:divBdr>
                    <w:top w:val="none" w:sz="0" w:space="0" w:color="auto"/>
                    <w:left w:val="none" w:sz="0" w:space="0" w:color="auto"/>
                    <w:bottom w:val="none" w:sz="0" w:space="0" w:color="auto"/>
                    <w:right w:val="none" w:sz="0" w:space="0" w:color="auto"/>
                  </w:divBdr>
                </w:div>
                <w:div w:id="1141966352">
                  <w:marLeft w:val="0"/>
                  <w:marRight w:val="0"/>
                  <w:marTop w:val="28"/>
                  <w:marBottom w:val="0"/>
                  <w:divBdr>
                    <w:top w:val="none" w:sz="0" w:space="0" w:color="auto"/>
                    <w:left w:val="none" w:sz="0" w:space="0" w:color="auto"/>
                    <w:bottom w:val="none" w:sz="0" w:space="0" w:color="auto"/>
                    <w:right w:val="none" w:sz="0" w:space="0" w:color="auto"/>
                  </w:divBdr>
                </w:div>
                <w:div w:id="1908374371">
                  <w:marLeft w:val="0"/>
                  <w:marRight w:val="0"/>
                  <w:marTop w:val="28"/>
                  <w:marBottom w:val="0"/>
                  <w:divBdr>
                    <w:top w:val="none" w:sz="0" w:space="0" w:color="auto"/>
                    <w:left w:val="none" w:sz="0" w:space="0" w:color="auto"/>
                    <w:bottom w:val="none" w:sz="0" w:space="0" w:color="auto"/>
                    <w:right w:val="none" w:sz="0" w:space="0" w:color="auto"/>
                  </w:divBdr>
                </w:div>
                <w:div w:id="2084524111">
                  <w:marLeft w:val="0"/>
                  <w:marRight w:val="0"/>
                  <w:marTop w:val="28"/>
                  <w:marBottom w:val="0"/>
                  <w:divBdr>
                    <w:top w:val="none" w:sz="0" w:space="0" w:color="auto"/>
                    <w:left w:val="none" w:sz="0" w:space="0" w:color="auto"/>
                    <w:bottom w:val="none" w:sz="0" w:space="0" w:color="auto"/>
                    <w:right w:val="none" w:sz="0" w:space="0" w:color="auto"/>
                  </w:divBdr>
                </w:div>
                <w:div w:id="2147356833">
                  <w:marLeft w:val="0"/>
                  <w:marRight w:val="0"/>
                  <w:marTop w:val="28"/>
                  <w:marBottom w:val="0"/>
                  <w:divBdr>
                    <w:top w:val="none" w:sz="0" w:space="0" w:color="auto"/>
                    <w:left w:val="none" w:sz="0" w:space="0" w:color="auto"/>
                    <w:bottom w:val="none" w:sz="0" w:space="0" w:color="auto"/>
                    <w:right w:val="none" w:sz="0" w:space="0" w:color="auto"/>
                  </w:divBdr>
                </w:div>
              </w:divsChild>
            </w:div>
          </w:divsChild>
        </w:div>
      </w:divsChild>
    </w:div>
    <w:div w:id="261886522">
      <w:bodyDiv w:val="1"/>
      <w:marLeft w:val="0"/>
      <w:marRight w:val="0"/>
      <w:marTop w:val="0"/>
      <w:marBottom w:val="0"/>
      <w:divBdr>
        <w:top w:val="none" w:sz="0" w:space="0" w:color="auto"/>
        <w:left w:val="none" w:sz="0" w:space="0" w:color="auto"/>
        <w:bottom w:val="none" w:sz="0" w:space="0" w:color="auto"/>
        <w:right w:val="none" w:sz="0" w:space="0" w:color="auto"/>
      </w:divBdr>
    </w:div>
    <w:div w:id="297151031">
      <w:bodyDiv w:val="1"/>
      <w:marLeft w:val="0"/>
      <w:marRight w:val="0"/>
      <w:marTop w:val="0"/>
      <w:marBottom w:val="0"/>
      <w:divBdr>
        <w:top w:val="none" w:sz="0" w:space="0" w:color="auto"/>
        <w:left w:val="none" w:sz="0" w:space="0" w:color="auto"/>
        <w:bottom w:val="none" w:sz="0" w:space="0" w:color="auto"/>
        <w:right w:val="none" w:sz="0" w:space="0" w:color="auto"/>
      </w:divBdr>
    </w:div>
    <w:div w:id="537746794">
      <w:bodyDiv w:val="1"/>
      <w:marLeft w:val="0"/>
      <w:marRight w:val="0"/>
      <w:marTop w:val="0"/>
      <w:marBottom w:val="0"/>
      <w:divBdr>
        <w:top w:val="none" w:sz="0" w:space="0" w:color="auto"/>
        <w:left w:val="none" w:sz="0" w:space="0" w:color="auto"/>
        <w:bottom w:val="none" w:sz="0" w:space="0" w:color="auto"/>
        <w:right w:val="none" w:sz="0" w:space="0" w:color="auto"/>
      </w:divBdr>
    </w:div>
    <w:div w:id="823814160">
      <w:bodyDiv w:val="1"/>
      <w:marLeft w:val="0"/>
      <w:marRight w:val="0"/>
      <w:marTop w:val="0"/>
      <w:marBottom w:val="0"/>
      <w:divBdr>
        <w:top w:val="none" w:sz="0" w:space="0" w:color="auto"/>
        <w:left w:val="none" w:sz="0" w:space="0" w:color="auto"/>
        <w:bottom w:val="none" w:sz="0" w:space="0" w:color="auto"/>
        <w:right w:val="none" w:sz="0" w:space="0" w:color="auto"/>
      </w:divBdr>
    </w:div>
    <w:div w:id="1280725393">
      <w:bodyDiv w:val="1"/>
      <w:marLeft w:val="0"/>
      <w:marRight w:val="0"/>
      <w:marTop w:val="0"/>
      <w:marBottom w:val="0"/>
      <w:divBdr>
        <w:top w:val="none" w:sz="0" w:space="0" w:color="auto"/>
        <w:left w:val="none" w:sz="0" w:space="0" w:color="auto"/>
        <w:bottom w:val="none" w:sz="0" w:space="0" w:color="auto"/>
        <w:right w:val="none" w:sz="0" w:space="0" w:color="auto"/>
      </w:divBdr>
    </w:div>
    <w:div w:id="1432700431">
      <w:bodyDiv w:val="1"/>
      <w:marLeft w:val="0"/>
      <w:marRight w:val="0"/>
      <w:marTop w:val="0"/>
      <w:marBottom w:val="0"/>
      <w:divBdr>
        <w:top w:val="none" w:sz="0" w:space="0" w:color="auto"/>
        <w:left w:val="none" w:sz="0" w:space="0" w:color="auto"/>
        <w:bottom w:val="none" w:sz="0" w:space="0" w:color="auto"/>
        <w:right w:val="none" w:sz="0" w:space="0" w:color="auto"/>
      </w:divBdr>
    </w:div>
    <w:div w:id="1612324750">
      <w:bodyDiv w:val="1"/>
      <w:marLeft w:val="0"/>
      <w:marRight w:val="0"/>
      <w:marTop w:val="0"/>
      <w:marBottom w:val="0"/>
      <w:divBdr>
        <w:top w:val="none" w:sz="0" w:space="0" w:color="auto"/>
        <w:left w:val="none" w:sz="0" w:space="0" w:color="auto"/>
        <w:bottom w:val="none" w:sz="0" w:space="0" w:color="auto"/>
        <w:right w:val="none" w:sz="0" w:space="0" w:color="auto"/>
      </w:divBdr>
    </w:div>
    <w:div w:id="185834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orgeo.ru/event/357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maps/d/u/0/edit?mid=1GvHz3pIfDqok81DsyVjWOo8GOhQ8PhI&amp;ll=53.38759765233034%2C84.51683592373044&amp;z=1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orgeo.ru/event/33211" TargetMode="External"/><Relationship Id="rId4" Type="http://schemas.openxmlformats.org/officeDocument/2006/relationships/settings" Target="settings.xml"/><Relationship Id="rId9" Type="http://schemas.openxmlformats.org/officeDocument/2006/relationships/hyperlink" Target="https://vk.com/rogain22" TargetMode="External"/><Relationship Id="rId14" Type="http://schemas.openxmlformats.org/officeDocument/2006/relationships/image" Target="media/image5.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1064;&#1072;&#1073;&#1083;&#1086;&#1085;&#1099;\&#1044;&#1088;&#1091;&#1075;&#1080;&#1077;%20&#1076;&#1086;&#1082;&#1091;&#1084;&#1077;&#1085;&#1090;&#1099;\&#1044;&#1086;&#1087;&#1086;&#1083;&#1085;&#1080;&#1090;&#1077;&#1083;&#1100;&#1085;&#1099;&#1077;%20&#1096;&#1072;&#1073;&#1083;&#1086;&#1085;&#1099;%20&#1080;%20&#1084;&#1072;&#1089;&#1090;&#1077;&#1088;&#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BC6EF-7886-4D29-8DFA-2906BE1DA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Дополнительные шаблоны и мастера</Template>
  <TotalTime>1</TotalTime>
  <Pages>13</Pages>
  <Words>2615</Words>
  <Characters>14907</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Дополнительные шаблоны и мастера</vt:lpstr>
    </vt:vector>
  </TitlesOfParts>
  <Company>Grizli777</Company>
  <LinksUpToDate>false</LinksUpToDate>
  <CharactersWithSpaces>17488</CharactersWithSpaces>
  <SharedDoc>false</SharedDoc>
  <HLinks>
    <vt:vector size="24" baseType="variant">
      <vt:variant>
        <vt:i4>2031691</vt:i4>
      </vt:variant>
      <vt:variant>
        <vt:i4>9</vt:i4>
      </vt:variant>
      <vt:variant>
        <vt:i4>0</vt:i4>
      </vt:variant>
      <vt:variant>
        <vt:i4>5</vt:i4>
      </vt:variant>
      <vt:variant>
        <vt:lpwstr>https://orgeo.ru/event/35732</vt:lpwstr>
      </vt:variant>
      <vt:variant>
        <vt:lpwstr/>
      </vt:variant>
      <vt:variant>
        <vt:i4>1638479</vt:i4>
      </vt:variant>
      <vt:variant>
        <vt:i4>6</vt:i4>
      </vt:variant>
      <vt:variant>
        <vt:i4>0</vt:i4>
      </vt:variant>
      <vt:variant>
        <vt:i4>5</vt:i4>
      </vt:variant>
      <vt:variant>
        <vt:lpwstr>https://orgeo.ru/event/33211</vt:lpwstr>
      </vt:variant>
      <vt:variant>
        <vt:lpwstr/>
      </vt:variant>
      <vt:variant>
        <vt:i4>5636176</vt:i4>
      </vt:variant>
      <vt:variant>
        <vt:i4>3</vt:i4>
      </vt:variant>
      <vt:variant>
        <vt:i4>0</vt:i4>
      </vt:variant>
      <vt:variant>
        <vt:i4>5</vt:i4>
      </vt:variant>
      <vt:variant>
        <vt:lpwstr>https://www.google.com/maps/d/u/0/edit?mid=1GvHz3pIfDqok81DsyVjWOo8GOhQ8PhI&amp;ll=53.38759765233034%2C84.51683592373044&amp;z=12</vt:lpwstr>
      </vt:variant>
      <vt:variant>
        <vt:lpwstr/>
      </vt:variant>
      <vt:variant>
        <vt:i4>3801144</vt:i4>
      </vt:variant>
      <vt:variant>
        <vt:i4>0</vt:i4>
      </vt:variant>
      <vt:variant>
        <vt:i4>0</vt:i4>
      </vt:variant>
      <vt:variant>
        <vt:i4>5</vt:i4>
      </vt:variant>
      <vt:variant>
        <vt:lpwstr>https://vk.com/rogain22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Дополнительные шаблоны и мастера</dc:title>
  <dc:subject/>
  <dc:creator>Kadet</dc:creator>
  <cp:keywords/>
  <cp:lastModifiedBy>Александр Щеглов</cp:lastModifiedBy>
  <cp:revision>2</cp:revision>
  <cp:lastPrinted>2024-05-15T14:49:00Z</cp:lastPrinted>
  <dcterms:created xsi:type="dcterms:W3CDTF">2024-05-17T14:27:00Z</dcterms:created>
  <dcterms:modified xsi:type="dcterms:W3CDTF">2024-05-17T14:27:00Z</dcterms:modified>
</cp:coreProperties>
</file>